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A8612E" w:rsidP="00A84CE9">
      <w:pPr>
        <w:pStyle w:val="NormalnyWeb"/>
        <w:pageBreakBefore/>
        <w:tabs>
          <w:tab w:val="left" w:pos="142"/>
        </w:tabs>
        <w:spacing w:after="0" w:line="360" w:lineRule="auto"/>
        <w:ind w:left="142"/>
        <w:jc w:val="both"/>
      </w:pPr>
      <w:r>
        <w:rPr>
          <w:sz w:val="26"/>
          <w:szCs w:val="26"/>
        </w:rPr>
        <w:t>OR-S.0057.1</w:t>
      </w:r>
      <w:r w:rsidR="000A01DA">
        <w:rPr>
          <w:sz w:val="26"/>
          <w:szCs w:val="26"/>
        </w:rPr>
        <w:t>.2012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0A01DA" w:rsidP="00A8612E">
      <w:pPr>
        <w:pStyle w:val="NormalnyWeb"/>
        <w:spacing w:after="0" w:line="360" w:lineRule="auto"/>
      </w:pPr>
      <w:r>
        <w:rPr>
          <w:b/>
          <w:bCs/>
          <w:sz w:val="32"/>
          <w:szCs w:val="32"/>
        </w:rPr>
        <w:t xml:space="preserve">(od dnia </w:t>
      </w:r>
      <w:r w:rsidR="003F799E">
        <w:rPr>
          <w:b/>
          <w:bCs/>
          <w:sz w:val="32"/>
          <w:szCs w:val="32"/>
        </w:rPr>
        <w:t xml:space="preserve"> 29.12. 2011 r. do dnia 24</w:t>
      </w:r>
      <w:r w:rsidR="00250718">
        <w:rPr>
          <w:b/>
          <w:bCs/>
          <w:sz w:val="32"/>
          <w:szCs w:val="32"/>
        </w:rPr>
        <w:t xml:space="preserve"> </w:t>
      </w:r>
      <w:r w:rsidR="003F799E">
        <w:rPr>
          <w:b/>
          <w:bCs/>
          <w:sz w:val="32"/>
          <w:szCs w:val="32"/>
        </w:rPr>
        <w:t>stycznia 2012</w:t>
      </w:r>
      <w:r w:rsidR="00A26C89">
        <w:rPr>
          <w:b/>
          <w:bCs/>
          <w:sz w:val="32"/>
          <w:szCs w:val="32"/>
        </w:rPr>
        <w:t xml:space="preserve">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0A01DA" w:rsidRPr="00FA1CED" w:rsidRDefault="00C14BF2" w:rsidP="000A01DA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="00A26C89" w:rsidRPr="00C8148B">
        <w:rPr>
          <w:b/>
          <w:bCs/>
          <w:sz w:val="26"/>
          <w:szCs w:val="26"/>
        </w:rPr>
        <w:t>Burmistrza Koronowa Nr OR-S.0050.</w:t>
      </w:r>
      <w:r w:rsidR="00FA1CED">
        <w:rPr>
          <w:b/>
          <w:bCs/>
          <w:sz w:val="26"/>
          <w:szCs w:val="26"/>
        </w:rPr>
        <w:t>166</w:t>
      </w:r>
      <w:r w:rsidR="000D6246">
        <w:rPr>
          <w:b/>
          <w:bCs/>
          <w:sz w:val="26"/>
          <w:szCs w:val="26"/>
        </w:rPr>
        <w:t xml:space="preserve">.2011 </w:t>
      </w:r>
      <w:r w:rsidR="00962B73">
        <w:rPr>
          <w:b/>
          <w:bCs/>
          <w:sz w:val="26"/>
          <w:szCs w:val="26"/>
        </w:rPr>
        <w:t xml:space="preserve">                         </w:t>
      </w:r>
      <w:r w:rsidR="00FA1CED">
        <w:rPr>
          <w:b/>
          <w:bCs/>
          <w:sz w:val="26"/>
          <w:szCs w:val="26"/>
        </w:rPr>
        <w:t>z dnia 29</w:t>
      </w:r>
      <w:r w:rsidR="0057442E">
        <w:rPr>
          <w:b/>
          <w:bCs/>
          <w:sz w:val="26"/>
          <w:szCs w:val="26"/>
        </w:rPr>
        <w:t xml:space="preserve"> grudnia</w:t>
      </w:r>
      <w:r w:rsidR="000D6246">
        <w:rPr>
          <w:b/>
          <w:bCs/>
          <w:sz w:val="26"/>
          <w:szCs w:val="26"/>
        </w:rPr>
        <w:t xml:space="preserve"> </w:t>
      </w:r>
      <w:r w:rsidR="00897CB6" w:rsidRPr="00C8148B">
        <w:rPr>
          <w:b/>
          <w:bCs/>
          <w:sz w:val="26"/>
          <w:szCs w:val="26"/>
        </w:rPr>
        <w:t xml:space="preserve"> 2011</w:t>
      </w:r>
      <w:r w:rsidR="000D6246">
        <w:rPr>
          <w:b/>
          <w:bCs/>
          <w:sz w:val="26"/>
          <w:szCs w:val="26"/>
        </w:rPr>
        <w:t xml:space="preserve"> roku</w:t>
      </w:r>
      <w:r w:rsidR="00FA1CED">
        <w:rPr>
          <w:b/>
          <w:bCs/>
          <w:sz w:val="26"/>
          <w:szCs w:val="26"/>
        </w:rPr>
        <w:t xml:space="preserve"> </w:t>
      </w:r>
      <w:r w:rsidR="00FA1CED" w:rsidRPr="00FA1CED">
        <w:rPr>
          <w:bCs/>
          <w:sz w:val="26"/>
          <w:szCs w:val="26"/>
        </w:rPr>
        <w:t>zmieniające uchwałę w sprawie uchwalenia budżetu Gminy Koronowo na rok 2011.</w:t>
      </w:r>
    </w:p>
    <w:p w:rsidR="00FA1CED" w:rsidRPr="00FA1CED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167.2011                          z dnia 29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FA1CED">
        <w:rPr>
          <w:bCs/>
          <w:sz w:val="26"/>
          <w:szCs w:val="26"/>
        </w:rPr>
        <w:t>w sprawie przeprowadzenia inwentaryzacji aktywów i pasywów w Urzędzie Miejskim w Koronowie</w:t>
      </w:r>
      <w:r>
        <w:rPr>
          <w:bCs/>
          <w:sz w:val="26"/>
          <w:szCs w:val="26"/>
        </w:rPr>
        <w:t>.</w:t>
      </w:r>
    </w:p>
    <w:p w:rsidR="00FA1CED" w:rsidRPr="00FA1CED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168.2011                          z dnia 30 grudnia 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FA1CED">
        <w:rPr>
          <w:bCs/>
          <w:sz w:val="26"/>
          <w:szCs w:val="26"/>
        </w:rPr>
        <w:t>w sprawie przyjęcia wartości początkowej nieruchomości stanowiących własność Gminy Koronowo</w:t>
      </w:r>
      <w:r>
        <w:rPr>
          <w:bCs/>
          <w:sz w:val="26"/>
          <w:szCs w:val="26"/>
        </w:rPr>
        <w:t>.</w:t>
      </w:r>
    </w:p>
    <w:p w:rsidR="00FA1CED" w:rsidRPr="00FA1CED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1.2012                          z dnia 3 stycznia  2012  roku </w:t>
      </w:r>
      <w:r w:rsidRPr="00FA1CED">
        <w:rPr>
          <w:bCs/>
          <w:sz w:val="26"/>
          <w:szCs w:val="26"/>
        </w:rPr>
        <w:t>w sprawie ustalenia wysokości dotacji na jednego ucznia dla niepublicznych placówek i szkół o uprawnieniach szkół publicznych na rok 2012.</w:t>
      </w:r>
    </w:p>
    <w:p w:rsidR="00FA1CED" w:rsidRPr="00FA1CED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2.2012                          z dnia 3 stycznia  2012  roku </w:t>
      </w:r>
      <w:r w:rsidRPr="00FA1CED">
        <w:rPr>
          <w:bCs/>
          <w:sz w:val="26"/>
          <w:szCs w:val="26"/>
        </w:rPr>
        <w:t>w sprawie ustalenia wysokości dotacji w roku 2012 na jednego ucznia dla niepublicznych placówek prowadzonych na terenie Gminy Koronowo przez osoby fizyczne lub osoby prawne inne niż Gmina Koronowo.</w:t>
      </w:r>
    </w:p>
    <w:p w:rsidR="00FA1CED" w:rsidRPr="00A071A7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3.2012                          z dnia 3 stycznia  2012  roku</w:t>
      </w:r>
      <w:r w:rsidR="00A071A7">
        <w:rPr>
          <w:b/>
          <w:bCs/>
          <w:sz w:val="26"/>
          <w:szCs w:val="26"/>
        </w:rPr>
        <w:t xml:space="preserve"> </w:t>
      </w:r>
      <w:r w:rsidR="00A071A7" w:rsidRPr="00A071A7">
        <w:rPr>
          <w:bCs/>
          <w:sz w:val="26"/>
          <w:szCs w:val="26"/>
        </w:rPr>
        <w:t>w sprawie powierzenia obowiązków dyrektora Zespołu Szkół we Wtelnie.</w:t>
      </w:r>
    </w:p>
    <w:p w:rsidR="00FA1CED" w:rsidRPr="00A071A7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4.2012                          z dnia 3 stycznia  2012  roku</w:t>
      </w:r>
      <w:r w:rsidR="00A071A7">
        <w:rPr>
          <w:b/>
          <w:bCs/>
          <w:sz w:val="26"/>
          <w:szCs w:val="26"/>
        </w:rPr>
        <w:t xml:space="preserve"> </w:t>
      </w:r>
      <w:r w:rsidR="00A071A7" w:rsidRPr="00A071A7">
        <w:rPr>
          <w:bCs/>
          <w:sz w:val="26"/>
          <w:szCs w:val="26"/>
        </w:rPr>
        <w:t>w sprawie odwołania dyrektora Zespo</w:t>
      </w:r>
      <w:r w:rsidR="00A071A7">
        <w:rPr>
          <w:bCs/>
          <w:sz w:val="26"/>
          <w:szCs w:val="26"/>
        </w:rPr>
        <w:t>ł</w:t>
      </w:r>
      <w:r w:rsidR="00A071A7" w:rsidRPr="00A071A7">
        <w:rPr>
          <w:bCs/>
          <w:sz w:val="26"/>
          <w:szCs w:val="26"/>
        </w:rPr>
        <w:t>u Szkół we Wtelnie.</w:t>
      </w:r>
    </w:p>
    <w:p w:rsidR="00FA1CED" w:rsidRPr="008E64A0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5.2012                          z dnia 3 stycznia  2012  roku</w:t>
      </w:r>
      <w:r w:rsidR="008E64A0">
        <w:rPr>
          <w:b/>
          <w:bCs/>
          <w:sz w:val="26"/>
          <w:szCs w:val="26"/>
        </w:rPr>
        <w:t xml:space="preserve"> </w:t>
      </w:r>
      <w:r w:rsidR="008E64A0" w:rsidRPr="008E64A0">
        <w:rPr>
          <w:bCs/>
          <w:sz w:val="26"/>
          <w:szCs w:val="26"/>
        </w:rPr>
        <w:t>w sprawie wprowadzenia i stosowania Kart Usług w Urzędzie Miejskim w Koronowie.</w:t>
      </w:r>
    </w:p>
    <w:p w:rsidR="00FA1CED" w:rsidRPr="00A071A7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6.2012  </w:t>
      </w:r>
      <w:r w:rsidR="00A071A7">
        <w:rPr>
          <w:b/>
          <w:bCs/>
          <w:sz w:val="26"/>
          <w:szCs w:val="26"/>
        </w:rPr>
        <w:t xml:space="preserve">                        z dnia 17</w:t>
      </w:r>
      <w:r>
        <w:rPr>
          <w:b/>
          <w:bCs/>
          <w:sz w:val="26"/>
          <w:szCs w:val="26"/>
        </w:rPr>
        <w:t xml:space="preserve"> stycznia  2012  roku</w:t>
      </w:r>
      <w:r w:rsidR="00A071A7">
        <w:rPr>
          <w:b/>
          <w:bCs/>
          <w:sz w:val="26"/>
          <w:szCs w:val="26"/>
        </w:rPr>
        <w:t xml:space="preserve"> </w:t>
      </w:r>
      <w:r w:rsidR="00A071A7" w:rsidRPr="00A071A7">
        <w:rPr>
          <w:bCs/>
          <w:sz w:val="26"/>
          <w:szCs w:val="26"/>
        </w:rPr>
        <w:t xml:space="preserve">w sprawie przekazania Miejsko- Gminnemu Ośrodkowi Pomocy Społecznej w Koronowie rozliczeń związanych </w:t>
      </w:r>
      <w:r w:rsidR="00A071A7">
        <w:rPr>
          <w:bCs/>
          <w:sz w:val="26"/>
          <w:szCs w:val="26"/>
        </w:rPr>
        <w:t xml:space="preserve">              </w:t>
      </w:r>
      <w:r w:rsidR="00A071A7" w:rsidRPr="00A071A7">
        <w:rPr>
          <w:bCs/>
          <w:sz w:val="26"/>
          <w:szCs w:val="26"/>
        </w:rPr>
        <w:t>z kosztami egzekucji świadczeń alimentacyjnych wypłaconych z Funduszu Alimentacyjnego, na mocy ustawy z dnia 7 września 2007 roku o pomocy osobom u</w:t>
      </w:r>
      <w:r w:rsidR="006D1FF0">
        <w:rPr>
          <w:bCs/>
          <w:sz w:val="26"/>
          <w:szCs w:val="26"/>
        </w:rPr>
        <w:t>prawnionym do alimentów (Dz.</w:t>
      </w:r>
      <w:r w:rsidR="008E64A0">
        <w:rPr>
          <w:bCs/>
          <w:sz w:val="26"/>
          <w:szCs w:val="26"/>
        </w:rPr>
        <w:t xml:space="preserve"> </w:t>
      </w:r>
      <w:r w:rsidR="006D1FF0">
        <w:rPr>
          <w:bCs/>
          <w:sz w:val="26"/>
          <w:szCs w:val="26"/>
        </w:rPr>
        <w:t>U. z 2009 r</w:t>
      </w:r>
      <w:r w:rsidR="00A071A7" w:rsidRPr="00A071A7">
        <w:rPr>
          <w:bCs/>
          <w:sz w:val="26"/>
          <w:szCs w:val="26"/>
        </w:rPr>
        <w:t>. Nr 1, poz. 7 ze zm.).</w:t>
      </w:r>
    </w:p>
    <w:p w:rsidR="00FA1CED" w:rsidRPr="008E64A0" w:rsidRDefault="00FA1CED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7.2012   </w:t>
      </w:r>
      <w:r w:rsidR="00A071A7">
        <w:rPr>
          <w:b/>
          <w:bCs/>
          <w:sz w:val="26"/>
          <w:szCs w:val="26"/>
        </w:rPr>
        <w:t xml:space="preserve">                       z dnia 18 </w:t>
      </w:r>
      <w:r>
        <w:rPr>
          <w:b/>
          <w:bCs/>
          <w:sz w:val="26"/>
          <w:szCs w:val="26"/>
        </w:rPr>
        <w:t>stycznia  2012  roku</w:t>
      </w:r>
      <w:r w:rsidR="00812A9F">
        <w:rPr>
          <w:b/>
          <w:bCs/>
          <w:sz w:val="26"/>
          <w:szCs w:val="26"/>
        </w:rPr>
        <w:t xml:space="preserve"> </w:t>
      </w:r>
      <w:r w:rsidR="00812A9F" w:rsidRPr="00812A9F">
        <w:rPr>
          <w:bCs/>
          <w:sz w:val="26"/>
          <w:szCs w:val="26"/>
        </w:rPr>
        <w:t>w sprawie powołania Komisji Konkursowej celem opiniowania ofert na zlecenie realizacji zadań publicznych podmiotom nie zaliczanym do sektora finansów publicznych w roku 2012 w zakresie rozwoju sportu.</w:t>
      </w:r>
    </w:p>
    <w:p w:rsidR="008E64A0" w:rsidRPr="008E64A0" w:rsidRDefault="008E64A0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8.2012                          z dnia 23 stycznia  2012  roku </w:t>
      </w:r>
      <w:r w:rsidRPr="008E64A0">
        <w:rPr>
          <w:bCs/>
          <w:sz w:val="26"/>
          <w:szCs w:val="26"/>
        </w:rPr>
        <w:t>w sprawie powołania komisji przetargowej do przeprowadzenia postępowania o udzielenie zamówienia publicznego w formie zapytania ofertowego na sporządzenie wycen nieruchomości na terenie Gminy Koronowo w 2012 roku.</w:t>
      </w:r>
    </w:p>
    <w:p w:rsidR="008E64A0" w:rsidRPr="0007445D" w:rsidRDefault="008E64A0" w:rsidP="00FA1CED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9.2012                          z dnia 23 stycznia  2012  roku </w:t>
      </w:r>
      <w:r w:rsidRPr="008E64A0">
        <w:rPr>
          <w:bCs/>
          <w:sz w:val="26"/>
          <w:szCs w:val="26"/>
        </w:rPr>
        <w:t>w sprawie powołania komisji przetargowej do przeprowadzenia postępowania o udzielenie zamówienia publicznego na wykonanie robót budowlanych polegających na budowie kompleksów sportowo-rekreacyjnych w miejscowości Lucim i Tryszczyn</w:t>
      </w:r>
      <w:r>
        <w:rPr>
          <w:bCs/>
          <w:sz w:val="26"/>
          <w:szCs w:val="26"/>
        </w:rPr>
        <w:t>.</w:t>
      </w:r>
    </w:p>
    <w:p w:rsidR="0007445D" w:rsidRDefault="0007445D" w:rsidP="0007445D">
      <w:pPr>
        <w:pStyle w:val="NormalnyWeb"/>
        <w:spacing w:after="0" w:line="360" w:lineRule="auto"/>
        <w:jc w:val="both"/>
      </w:pPr>
    </w:p>
    <w:p w:rsidR="0007445D" w:rsidRPr="008E64A0" w:rsidRDefault="0007445D" w:rsidP="0007445D">
      <w:pPr>
        <w:pStyle w:val="NormalnyWeb"/>
        <w:spacing w:after="0" w:line="360" w:lineRule="auto"/>
        <w:jc w:val="both"/>
      </w:pPr>
    </w:p>
    <w:p w:rsidR="000A01DA" w:rsidRDefault="00FA1CED" w:rsidP="000A01DA">
      <w:pPr>
        <w:pStyle w:val="NormalnyWeb"/>
        <w:spacing w:after="0" w:line="360" w:lineRule="auto"/>
        <w:ind w:left="720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lastRenderedPageBreak/>
        <w:t>I</w:t>
      </w:r>
      <w:r w:rsidR="00A26C89" w:rsidRPr="00BB2C4C">
        <w:rPr>
          <w:b/>
          <w:bCs/>
          <w:sz w:val="26"/>
          <w:szCs w:val="26"/>
          <w:u w:val="single"/>
        </w:rPr>
        <w:t>nformacje Burmistrza:</w:t>
      </w:r>
    </w:p>
    <w:p w:rsidR="00F5797A" w:rsidRPr="00F5797A" w:rsidRDefault="00F5797A" w:rsidP="00F5797A">
      <w:pPr>
        <w:pStyle w:val="NormalnyWeb"/>
        <w:numPr>
          <w:ilvl w:val="0"/>
          <w:numId w:val="14"/>
        </w:numPr>
        <w:spacing w:after="0" w:line="360" w:lineRule="auto"/>
        <w:jc w:val="both"/>
        <w:rPr>
          <w:b/>
        </w:rPr>
      </w:pPr>
      <w:r w:rsidRPr="00F5797A">
        <w:rPr>
          <w:b/>
        </w:rPr>
        <w:t>12 stycznia br.</w:t>
      </w:r>
      <w:r>
        <w:rPr>
          <w:b/>
        </w:rPr>
        <w:t xml:space="preserve"> </w:t>
      </w:r>
      <w:r w:rsidR="00DC2500" w:rsidRPr="001B0DA7">
        <w:t>uczestniczyłem w spotkaniu podsumowującym W</w:t>
      </w:r>
      <w:r w:rsidR="001B0DA7" w:rsidRPr="001B0DA7">
        <w:t>OŚP</w:t>
      </w:r>
      <w:r w:rsidR="001B0DA7">
        <w:t>,</w:t>
      </w:r>
    </w:p>
    <w:p w:rsidR="000A01DA" w:rsidRPr="00F5797A" w:rsidRDefault="00F5797A" w:rsidP="000A01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 xml:space="preserve">14 stycznia br. </w:t>
      </w:r>
      <w:r w:rsidRPr="00F5797A">
        <w:rPr>
          <w:bCs/>
          <w:sz w:val="26"/>
          <w:szCs w:val="26"/>
        </w:rPr>
        <w:t xml:space="preserve">Pani Barbara Sosnowska Sekretarz Gminy uczestniczyła </w:t>
      </w:r>
      <w:r>
        <w:rPr>
          <w:bCs/>
          <w:sz w:val="26"/>
          <w:szCs w:val="26"/>
        </w:rPr>
        <w:t xml:space="preserve">      </w:t>
      </w:r>
      <w:r w:rsidRPr="00F5797A">
        <w:rPr>
          <w:bCs/>
          <w:sz w:val="26"/>
          <w:szCs w:val="26"/>
        </w:rPr>
        <w:t xml:space="preserve">w </w:t>
      </w:r>
      <w:r>
        <w:rPr>
          <w:bCs/>
          <w:sz w:val="26"/>
          <w:szCs w:val="26"/>
        </w:rPr>
        <w:t>spotkaniu gwiazdkowym dla dzieci w</w:t>
      </w:r>
      <w:r w:rsidR="00BC29E4">
        <w:rPr>
          <w:bCs/>
          <w:sz w:val="26"/>
          <w:szCs w:val="26"/>
        </w:rPr>
        <w:t xml:space="preserve"> świetlicy wiejskiej w</w:t>
      </w:r>
      <w:r>
        <w:rPr>
          <w:bCs/>
          <w:sz w:val="26"/>
          <w:szCs w:val="26"/>
        </w:rPr>
        <w:t xml:space="preserve"> Starym Jasińcu</w:t>
      </w:r>
      <w:r w:rsidR="00BC29E4">
        <w:rPr>
          <w:bCs/>
          <w:sz w:val="26"/>
          <w:szCs w:val="26"/>
        </w:rPr>
        <w:t>,</w:t>
      </w:r>
    </w:p>
    <w:p w:rsidR="00F5797A" w:rsidRDefault="001B0DA7" w:rsidP="000A01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1B0DA7">
        <w:rPr>
          <w:b/>
          <w:sz w:val="26"/>
          <w:szCs w:val="26"/>
        </w:rPr>
        <w:t xml:space="preserve">20 stycznia br. </w:t>
      </w:r>
      <w:r w:rsidRPr="001B0DA7">
        <w:rPr>
          <w:sz w:val="26"/>
          <w:szCs w:val="26"/>
        </w:rPr>
        <w:t xml:space="preserve">uczestniczyłem wraz z Panią Barbarą Sosnowską Sekretarzem Gminy </w:t>
      </w:r>
      <w:r>
        <w:rPr>
          <w:sz w:val="26"/>
          <w:szCs w:val="26"/>
        </w:rPr>
        <w:t>w uroczystości 50-lecia działalności Koronowskiej Spółdzielni Mieszkaniowej w Koronowie,</w:t>
      </w:r>
    </w:p>
    <w:p w:rsidR="001B0DA7" w:rsidRDefault="001B0DA7" w:rsidP="000A01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24 stycznia br.</w:t>
      </w:r>
      <w:r>
        <w:rPr>
          <w:sz w:val="26"/>
          <w:szCs w:val="26"/>
        </w:rPr>
        <w:t xml:space="preserve"> uczestniczyłem w uroczystości </w:t>
      </w:r>
      <w:r w:rsidR="00860CC9">
        <w:rPr>
          <w:sz w:val="26"/>
          <w:szCs w:val="26"/>
        </w:rPr>
        <w:t xml:space="preserve">pogrzebowej śp. Aleksego </w:t>
      </w:r>
      <w:proofErr w:type="spellStart"/>
      <w:r w:rsidR="00860CC9">
        <w:rPr>
          <w:sz w:val="26"/>
          <w:szCs w:val="26"/>
        </w:rPr>
        <w:t>Sotteka</w:t>
      </w:r>
      <w:proofErr w:type="spellEnd"/>
      <w:r w:rsidR="00860CC9">
        <w:rPr>
          <w:sz w:val="26"/>
          <w:szCs w:val="26"/>
        </w:rPr>
        <w:t xml:space="preserve"> - Dowódcy </w:t>
      </w:r>
      <w:r w:rsidR="00860CC9">
        <w:t xml:space="preserve"> </w:t>
      </w:r>
      <w:r w:rsidR="00860CC9" w:rsidRPr="00860CC9">
        <w:rPr>
          <w:sz w:val="26"/>
          <w:szCs w:val="26"/>
        </w:rPr>
        <w:t>Batalionu Obr</w:t>
      </w:r>
      <w:r w:rsidR="00860CC9">
        <w:rPr>
          <w:sz w:val="26"/>
          <w:szCs w:val="26"/>
        </w:rPr>
        <w:t>ony Narodowej Koronowa,</w:t>
      </w:r>
    </w:p>
    <w:p w:rsidR="00860CC9" w:rsidRPr="00BC29E4" w:rsidRDefault="00860CC9" w:rsidP="000A01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BC29E4">
        <w:rPr>
          <w:sz w:val="26"/>
          <w:szCs w:val="26"/>
        </w:rPr>
        <w:t xml:space="preserve">w minionym okresie odbyły się również </w:t>
      </w:r>
      <w:r w:rsidR="00BC29E4">
        <w:rPr>
          <w:sz w:val="26"/>
          <w:szCs w:val="26"/>
        </w:rPr>
        <w:t>walne zebrania sprawozdawcze OSP tj.: w Lucimiu, Hucie, Koronowie.</w:t>
      </w:r>
    </w:p>
    <w:p w:rsidR="000A01DA" w:rsidRPr="001B0DA7" w:rsidRDefault="000A01DA" w:rsidP="000A01DA">
      <w:pPr>
        <w:pStyle w:val="NormalnyWeb"/>
        <w:spacing w:after="0" w:line="360" w:lineRule="auto"/>
        <w:ind w:left="720"/>
        <w:jc w:val="both"/>
        <w:rPr>
          <w:sz w:val="26"/>
          <w:szCs w:val="26"/>
        </w:rPr>
      </w:pPr>
    </w:p>
    <w:p w:rsidR="000A01DA" w:rsidRPr="00BC29E4" w:rsidRDefault="00A26C89" w:rsidP="000A01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BC29E4">
        <w:rPr>
          <w:b/>
          <w:bCs/>
          <w:sz w:val="28"/>
          <w:szCs w:val="28"/>
          <w:u w:val="single"/>
        </w:rPr>
        <w:t>Sprawozdanie z działań na stanowiskach i w Wydziałach Urzędu</w:t>
      </w:r>
    </w:p>
    <w:p w:rsidR="00F7568A" w:rsidRPr="00AD12BC" w:rsidRDefault="00A26C89" w:rsidP="00AD12BC">
      <w:pPr>
        <w:pStyle w:val="NormalnyWeb"/>
        <w:spacing w:after="0"/>
        <w:ind w:firstLine="36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</w:t>
      </w:r>
      <w:r w:rsidR="00F7568A">
        <w:rPr>
          <w:b/>
          <w:bCs/>
          <w:sz w:val="26"/>
          <w:szCs w:val="26"/>
          <w:u w:val="single"/>
        </w:rPr>
        <w:t>ko ds. Działalności Gospoda</w:t>
      </w:r>
      <w:r w:rsidR="00AD12BC">
        <w:rPr>
          <w:b/>
          <w:bCs/>
          <w:sz w:val="26"/>
          <w:szCs w:val="26"/>
          <w:u w:val="single"/>
        </w:rPr>
        <w:t>rczej</w:t>
      </w:r>
    </w:p>
    <w:p w:rsidR="00F7568A" w:rsidRPr="00AD12BC" w:rsidRDefault="00F7568A" w:rsidP="00F7568A">
      <w:pPr>
        <w:pStyle w:val="NormalnyWeb"/>
        <w:spacing w:after="0"/>
        <w:ind w:firstLine="360"/>
        <w:jc w:val="both"/>
        <w:rPr>
          <w:rFonts w:eastAsia="Arial"/>
          <w:sz w:val="26"/>
          <w:szCs w:val="26"/>
        </w:rPr>
      </w:pPr>
    </w:p>
    <w:p w:rsidR="00F7568A" w:rsidRPr="00AD12BC" w:rsidRDefault="00F7568A" w:rsidP="00AD12BC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>Dokonano 81 wpisów do Centralnej Ewidencji i Informacji o Działalności</w:t>
      </w:r>
    </w:p>
    <w:p w:rsidR="00F7568A" w:rsidRPr="00AD12BC" w:rsidRDefault="00F7568A" w:rsidP="00AD12BC">
      <w:pPr>
        <w:spacing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>Gospodarczej (CEIDG).  Wnioski o wpis do CEIDG dotyczyły:</w:t>
      </w:r>
    </w:p>
    <w:p w:rsidR="00F7568A" w:rsidRPr="00AD12BC" w:rsidRDefault="00F7568A" w:rsidP="00F7568A">
      <w:pPr>
        <w:ind w:firstLine="720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ab/>
        <w:t>-  10   w sprawie  nowych wpisów,</w:t>
      </w:r>
    </w:p>
    <w:p w:rsidR="00F7568A" w:rsidRPr="00AD12BC" w:rsidRDefault="00F7568A" w:rsidP="00F7568A">
      <w:pPr>
        <w:ind w:firstLine="720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ab/>
        <w:t>-  37   w sprawie  zmiany w istniejącym wpisie,</w:t>
      </w:r>
    </w:p>
    <w:p w:rsidR="00F7568A" w:rsidRPr="00AD12BC" w:rsidRDefault="00F7568A" w:rsidP="00F7568A">
      <w:pPr>
        <w:ind w:firstLine="720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ab/>
        <w:t>-  20   w sprawie  zawieszenia lub wznowienia działalności,</w:t>
      </w:r>
    </w:p>
    <w:p w:rsidR="00F7568A" w:rsidRPr="00AD12BC" w:rsidRDefault="00F7568A" w:rsidP="00F7568A">
      <w:pPr>
        <w:ind w:firstLine="720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ab/>
        <w:t>-  14   w sprawie  wykreślenia wpisu.</w:t>
      </w:r>
    </w:p>
    <w:p w:rsidR="00F7568A" w:rsidRPr="00AD12BC" w:rsidRDefault="00F7568A" w:rsidP="00F5797A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AD12BC">
        <w:rPr>
          <w:rFonts w:ascii="Times New Roman" w:eastAsia="Arial" w:hAnsi="Times New Roman"/>
          <w:sz w:val="26"/>
          <w:szCs w:val="26"/>
        </w:rPr>
        <w:t xml:space="preserve">Naliczono stosowną opłatę za korzystanie z zezwolenia na sprzedaż alkoholu </w:t>
      </w:r>
      <w:r w:rsidR="00AD12BC">
        <w:rPr>
          <w:rFonts w:ascii="Times New Roman" w:eastAsia="Arial" w:hAnsi="Times New Roman"/>
          <w:sz w:val="26"/>
          <w:szCs w:val="26"/>
        </w:rPr>
        <w:t xml:space="preserve">         </w:t>
      </w:r>
      <w:r w:rsidRPr="00AD12BC">
        <w:rPr>
          <w:rFonts w:ascii="Times New Roman" w:eastAsia="Arial" w:hAnsi="Times New Roman"/>
          <w:sz w:val="26"/>
          <w:szCs w:val="26"/>
        </w:rPr>
        <w:t xml:space="preserve">w 2012 r. przedsiębiorcom i podmiotom, posiadającym punkty sprzedaży alkoholu na terenie miasta i gminy Koronowo. </w:t>
      </w:r>
    </w:p>
    <w:p w:rsidR="0007445D" w:rsidRPr="00AD12BC" w:rsidRDefault="0007445D" w:rsidP="00F5797A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</w:p>
    <w:p w:rsidR="0007445D" w:rsidRPr="00AD12BC" w:rsidRDefault="0007445D" w:rsidP="00F5797A">
      <w:pPr>
        <w:widowControl w:val="0"/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</w:p>
    <w:p w:rsidR="0007445D" w:rsidRDefault="00485F97" w:rsidP="0007445D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121243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lastRenderedPageBreak/>
        <w:t>Wydział Inwestycji Planowania i Rozwoju</w:t>
      </w:r>
    </w:p>
    <w:p w:rsidR="0007445D" w:rsidRPr="0007445D" w:rsidRDefault="0007445D" w:rsidP="0007445D">
      <w:pPr>
        <w:pStyle w:val="NormalnyWeb"/>
        <w:numPr>
          <w:ilvl w:val="0"/>
          <w:numId w:val="50"/>
        </w:numPr>
        <w:spacing w:after="0" w:line="360" w:lineRule="auto"/>
        <w:jc w:val="both"/>
        <w:rPr>
          <w:sz w:val="26"/>
          <w:szCs w:val="26"/>
        </w:rPr>
      </w:pPr>
      <w:r w:rsidRPr="0007445D">
        <w:rPr>
          <w:sz w:val="26"/>
          <w:szCs w:val="26"/>
        </w:rPr>
        <w:t>Trwają prace związane z przygotowaniem procedur przetargowych dotyczących wyłonienia wykonawców robót na zadania inwestycyjne objęte tegorocznym budżetem Gminy. Aktualnie są to zadania: Tereny sportowo-rekreacyjne Tryszczyn-Lucim – składanie ofert do dnia 09.02.2012r. - oraz Rozbudowa ujęcia wody w miejscowości Wtelno, rozbudowa i przebudowa sieci wodociągowej w miejscowości Tryszczyn.</w:t>
      </w:r>
    </w:p>
    <w:p w:rsidR="0007445D" w:rsidRPr="0007445D" w:rsidRDefault="0007445D" w:rsidP="0007445D">
      <w:pPr>
        <w:pStyle w:val="NormalnyWeb"/>
        <w:numPr>
          <w:ilvl w:val="0"/>
          <w:numId w:val="50"/>
        </w:numPr>
        <w:spacing w:after="0" w:line="360" w:lineRule="auto"/>
        <w:jc w:val="both"/>
        <w:rPr>
          <w:sz w:val="26"/>
          <w:szCs w:val="26"/>
        </w:rPr>
      </w:pPr>
      <w:r w:rsidRPr="0007445D">
        <w:rPr>
          <w:sz w:val="26"/>
          <w:szCs w:val="26"/>
        </w:rPr>
        <w:t>Kontynuacja realizacji zadań inwestycyjnych rozpoczętych w roku 2011, a mianowicie: Budowa sieci wodociągowo-kanalizacyjnej dla miejscowości Samociążek oraz Budowa sieci kanalizacji sanitarnej i wodociągowej na terenie OM Tuszyny II w Koronowie.</w:t>
      </w:r>
    </w:p>
    <w:p w:rsidR="0007445D" w:rsidRPr="0007445D" w:rsidRDefault="0007445D" w:rsidP="0007445D">
      <w:pPr>
        <w:pStyle w:val="NormalnyWeb"/>
        <w:numPr>
          <w:ilvl w:val="0"/>
          <w:numId w:val="50"/>
        </w:numPr>
        <w:spacing w:after="0" w:line="360" w:lineRule="auto"/>
        <w:jc w:val="both"/>
        <w:rPr>
          <w:sz w:val="26"/>
          <w:szCs w:val="26"/>
        </w:rPr>
      </w:pPr>
      <w:r w:rsidRPr="0007445D">
        <w:rPr>
          <w:sz w:val="26"/>
          <w:szCs w:val="26"/>
        </w:rPr>
        <w:t xml:space="preserve">Podpisano umowę z firmą AWJ Wojciech Jaworski w Bydgoszczy na przygotowanie projektów decyzji o warunkach zabudowy i inwestycji celu publicznego. </w:t>
      </w:r>
    </w:p>
    <w:p w:rsidR="0007445D" w:rsidRPr="0007445D" w:rsidRDefault="0007445D" w:rsidP="0007445D">
      <w:pPr>
        <w:pStyle w:val="NormalnyWeb"/>
        <w:numPr>
          <w:ilvl w:val="0"/>
          <w:numId w:val="50"/>
        </w:numPr>
        <w:spacing w:after="0" w:line="360" w:lineRule="auto"/>
        <w:jc w:val="both"/>
        <w:rPr>
          <w:sz w:val="26"/>
          <w:szCs w:val="26"/>
        </w:rPr>
      </w:pPr>
      <w:r w:rsidRPr="0007445D">
        <w:rPr>
          <w:sz w:val="26"/>
          <w:szCs w:val="26"/>
        </w:rPr>
        <w:t xml:space="preserve">Na dzień 02.02.2012r. wyznaczony został termin składania ofert na wykonywanie usług rzeczoznawczych dotyczących operatów szacunkowych dla naliczenia opłat planistycznych i </w:t>
      </w:r>
      <w:proofErr w:type="spellStart"/>
      <w:r w:rsidRPr="0007445D">
        <w:rPr>
          <w:sz w:val="26"/>
          <w:szCs w:val="26"/>
        </w:rPr>
        <w:t>adiacenckich</w:t>
      </w:r>
      <w:proofErr w:type="spellEnd"/>
      <w:r w:rsidRPr="0007445D">
        <w:rPr>
          <w:sz w:val="26"/>
          <w:szCs w:val="26"/>
        </w:rPr>
        <w:t xml:space="preserve"> na rok 2012. </w:t>
      </w:r>
    </w:p>
    <w:p w:rsidR="0007445D" w:rsidRPr="0007445D" w:rsidRDefault="0007445D" w:rsidP="0007445D">
      <w:pPr>
        <w:pStyle w:val="NormalnyWeb"/>
        <w:numPr>
          <w:ilvl w:val="0"/>
          <w:numId w:val="50"/>
        </w:numPr>
        <w:spacing w:after="0" w:line="360" w:lineRule="auto"/>
        <w:jc w:val="both"/>
        <w:rPr>
          <w:sz w:val="26"/>
          <w:szCs w:val="26"/>
        </w:rPr>
      </w:pPr>
      <w:r w:rsidRPr="0007445D">
        <w:rPr>
          <w:sz w:val="26"/>
          <w:szCs w:val="26"/>
        </w:rPr>
        <w:t xml:space="preserve">Trwają prace planistyczne dot. miejscowych planów zagospodarowania przestrzennego, aktualnie w trakcie wyłożenia do publicznego wglądu są następujące plany: miejscowy plan zagospodarowania przestrzennego „Nowodworska” w Koronowie i miejscowy plan zagospodarowania przestrzennego „Przy Szosie” w Tryszczynie. </w:t>
      </w:r>
    </w:p>
    <w:p w:rsidR="0007445D" w:rsidRDefault="0007445D" w:rsidP="0007445D">
      <w:pPr>
        <w:pStyle w:val="NormalnyWeb"/>
        <w:spacing w:after="0" w:line="360" w:lineRule="auto"/>
        <w:ind w:left="720"/>
        <w:jc w:val="both"/>
        <w:rPr>
          <w:sz w:val="26"/>
          <w:szCs w:val="26"/>
        </w:rPr>
      </w:pPr>
      <w:r w:rsidRPr="0007445D">
        <w:rPr>
          <w:sz w:val="26"/>
          <w:szCs w:val="26"/>
        </w:rPr>
        <w:t>Opracowane zostały następujące projekty miejscowych planów zagospodarowania przestrzennego i wysłane do uzgodnień: „</w:t>
      </w:r>
      <w:proofErr w:type="spellStart"/>
      <w:r w:rsidRPr="0007445D">
        <w:rPr>
          <w:sz w:val="26"/>
          <w:szCs w:val="26"/>
        </w:rPr>
        <w:t>Lipkusz</w:t>
      </w:r>
      <w:proofErr w:type="spellEnd"/>
      <w:r w:rsidRPr="0007445D">
        <w:rPr>
          <w:sz w:val="26"/>
          <w:szCs w:val="26"/>
        </w:rPr>
        <w:t xml:space="preserve">” </w:t>
      </w:r>
      <w:r>
        <w:rPr>
          <w:sz w:val="26"/>
          <w:szCs w:val="26"/>
        </w:rPr>
        <w:t xml:space="preserve">         </w:t>
      </w:r>
      <w:r w:rsidRPr="0007445D">
        <w:rPr>
          <w:sz w:val="26"/>
          <w:szCs w:val="26"/>
        </w:rPr>
        <w:t xml:space="preserve">w Koronowie, „Tuszyny – </w:t>
      </w:r>
      <w:proofErr w:type="spellStart"/>
      <w:r w:rsidRPr="0007445D">
        <w:rPr>
          <w:sz w:val="26"/>
          <w:szCs w:val="26"/>
        </w:rPr>
        <w:t>Makrum</w:t>
      </w:r>
      <w:proofErr w:type="spellEnd"/>
      <w:r w:rsidRPr="0007445D">
        <w:rPr>
          <w:sz w:val="26"/>
          <w:szCs w:val="26"/>
        </w:rPr>
        <w:t xml:space="preserve">” w Koronowie i „Obwodnica 1” </w:t>
      </w:r>
      <w:r>
        <w:rPr>
          <w:sz w:val="26"/>
          <w:szCs w:val="26"/>
        </w:rPr>
        <w:t xml:space="preserve">            </w:t>
      </w:r>
      <w:r w:rsidRPr="0007445D">
        <w:rPr>
          <w:sz w:val="26"/>
          <w:szCs w:val="26"/>
        </w:rPr>
        <w:t xml:space="preserve">w Tryszczynie. </w:t>
      </w:r>
    </w:p>
    <w:p w:rsidR="00604970" w:rsidRPr="0007445D" w:rsidRDefault="00604970" w:rsidP="0007445D">
      <w:pPr>
        <w:pStyle w:val="NormalnyWeb"/>
        <w:spacing w:after="0" w:line="360" w:lineRule="auto"/>
        <w:ind w:left="720"/>
        <w:jc w:val="both"/>
        <w:rPr>
          <w:sz w:val="26"/>
          <w:szCs w:val="26"/>
        </w:rPr>
      </w:pPr>
    </w:p>
    <w:p w:rsidR="002921A1" w:rsidRDefault="002921A1" w:rsidP="0040013F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</w:p>
    <w:p w:rsidR="001A717F" w:rsidRDefault="00A26C89" w:rsidP="001C7899">
      <w:pPr>
        <w:pStyle w:val="NormalnyWeb"/>
        <w:spacing w:after="0" w:line="360" w:lineRule="auto"/>
        <w:ind w:left="426"/>
        <w:jc w:val="both"/>
        <w:rPr>
          <w:b/>
          <w:bCs/>
          <w:sz w:val="26"/>
          <w:szCs w:val="26"/>
          <w:u w:val="single"/>
        </w:rPr>
      </w:pPr>
      <w:r w:rsidRPr="00121243">
        <w:rPr>
          <w:b/>
          <w:bCs/>
          <w:sz w:val="26"/>
          <w:szCs w:val="26"/>
          <w:u w:val="single"/>
        </w:rPr>
        <w:lastRenderedPageBreak/>
        <w:t xml:space="preserve">Referat programów Pomocowych, Promocji, Sportu i Współpracy </w:t>
      </w:r>
      <w:r w:rsidR="00C8148B" w:rsidRPr="00121243">
        <w:rPr>
          <w:b/>
          <w:bCs/>
          <w:sz w:val="26"/>
          <w:szCs w:val="26"/>
          <w:u w:val="single"/>
        </w:rPr>
        <w:t xml:space="preserve">                          </w:t>
      </w:r>
      <w:r w:rsidRPr="00121243">
        <w:rPr>
          <w:b/>
          <w:bCs/>
          <w:sz w:val="26"/>
          <w:szCs w:val="26"/>
          <w:u w:val="single"/>
        </w:rPr>
        <w:t>z Organizacjami Pozarządowymi</w:t>
      </w:r>
      <w:r w:rsidR="00625603">
        <w:rPr>
          <w:b/>
          <w:bCs/>
          <w:sz w:val="26"/>
          <w:szCs w:val="26"/>
          <w:u w:val="single"/>
        </w:rPr>
        <w:t xml:space="preserve">   </w:t>
      </w:r>
    </w:p>
    <w:p w:rsidR="00604970" w:rsidRDefault="002921A1" w:rsidP="00CD0E37">
      <w:pPr>
        <w:numPr>
          <w:ilvl w:val="0"/>
          <w:numId w:val="4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B37FAB">
        <w:rPr>
          <w:rFonts w:ascii="Times New Roman" w:hAnsi="Times New Roman"/>
          <w:sz w:val="26"/>
          <w:szCs w:val="26"/>
        </w:rPr>
        <w:t>Przygotowano i złożono do Lokalnej Grupy</w:t>
      </w:r>
      <w:r w:rsidR="00604970">
        <w:rPr>
          <w:rFonts w:ascii="Times New Roman" w:hAnsi="Times New Roman"/>
          <w:sz w:val="26"/>
          <w:szCs w:val="26"/>
        </w:rPr>
        <w:t xml:space="preserve"> Działania ”Trzy Doliny” wnioski</w:t>
      </w:r>
      <w:r w:rsidRPr="00B37FAB">
        <w:rPr>
          <w:rFonts w:ascii="Times New Roman" w:hAnsi="Times New Roman"/>
          <w:sz w:val="26"/>
          <w:szCs w:val="26"/>
        </w:rPr>
        <w:t xml:space="preserve"> </w:t>
      </w:r>
      <w:r w:rsidR="00CD0E37" w:rsidRPr="00B37FAB">
        <w:rPr>
          <w:rFonts w:ascii="Times New Roman" w:hAnsi="Times New Roman"/>
          <w:sz w:val="26"/>
          <w:szCs w:val="26"/>
        </w:rPr>
        <w:t>o dofinansowanie w ramach</w:t>
      </w:r>
      <w:r w:rsidRPr="00B37FAB">
        <w:rPr>
          <w:rFonts w:ascii="Times New Roman" w:hAnsi="Times New Roman"/>
          <w:sz w:val="26"/>
          <w:szCs w:val="26"/>
        </w:rPr>
        <w:t xml:space="preserve"> PROW-u</w:t>
      </w:r>
      <w:r w:rsidR="00604970">
        <w:rPr>
          <w:rFonts w:ascii="Times New Roman" w:hAnsi="Times New Roman"/>
          <w:sz w:val="26"/>
          <w:szCs w:val="26"/>
        </w:rPr>
        <w:t>:</w:t>
      </w:r>
    </w:p>
    <w:p w:rsidR="002921A1" w:rsidRPr="00B37FAB" w:rsidRDefault="00604970" w:rsidP="00604970">
      <w:pPr>
        <w:spacing w:after="0" w:line="360" w:lineRule="auto"/>
        <w:ind w:left="71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 projekt</w:t>
      </w:r>
      <w:r w:rsidR="002921A1" w:rsidRPr="00B37FAB">
        <w:rPr>
          <w:rFonts w:ascii="Times New Roman" w:hAnsi="Times New Roman"/>
          <w:sz w:val="26"/>
          <w:szCs w:val="26"/>
        </w:rPr>
        <w:t xml:space="preserve"> pn. „Utworzenie strefy fitness przy </w:t>
      </w:r>
      <w:r w:rsidR="00CD0E37" w:rsidRPr="00B37FAB">
        <w:rPr>
          <w:rFonts w:ascii="Times New Roman" w:hAnsi="Times New Roman"/>
          <w:sz w:val="26"/>
          <w:szCs w:val="26"/>
        </w:rPr>
        <w:t xml:space="preserve"> </w:t>
      </w:r>
      <w:r w:rsidR="002921A1" w:rsidRPr="00B37FAB">
        <w:rPr>
          <w:rFonts w:ascii="Times New Roman" w:hAnsi="Times New Roman"/>
          <w:sz w:val="26"/>
          <w:szCs w:val="26"/>
        </w:rPr>
        <w:t xml:space="preserve">ul. Pomianowskiego </w: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="002921A1" w:rsidRPr="00B37FAB">
        <w:rPr>
          <w:rFonts w:ascii="Times New Roman" w:hAnsi="Times New Roman"/>
          <w:sz w:val="26"/>
          <w:szCs w:val="26"/>
        </w:rPr>
        <w:t>w Koronowie”, wnioskowana kwota dotacji: 20.284,00 zł, budżet całkowity wniosku: 36.690,91 zł.</w:t>
      </w:r>
    </w:p>
    <w:p w:rsidR="00604970" w:rsidRDefault="00604970" w:rsidP="00604970">
      <w:pPr>
        <w:spacing w:after="0" w:line="360" w:lineRule="auto"/>
        <w:ind w:left="71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b) projekt</w:t>
      </w:r>
      <w:r w:rsidR="002921A1" w:rsidRPr="00B37FAB">
        <w:rPr>
          <w:rFonts w:ascii="Times New Roman" w:hAnsi="Times New Roman"/>
          <w:sz w:val="26"/>
          <w:szCs w:val="26"/>
        </w:rPr>
        <w:t xml:space="preserve"> pn. „Wydanie gry planszowej promującej walory Ziemi Koronowskiej”, wnioskowana kwota dotacji: 11.000,00 zł, budżet całkowity wniosku: 19.680,00 zł.</w:t>
      </w:r>
    </w:p>
    <w:p w:rsidR="002921A1" w:rsidRPr="00604970" w:rsidRDefault="00604970" w:rsidP="00604970">
      <w:pPr>
        <w:spacing w:after="0" w:line="360" w:lineRule="auto"/>
        <w:ind w:left="71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c)</w:t>
      </w:r>
      <w:r>
        <w:rPr>
          <w:rFonts w:ascii="Times New Roman" w:hAnsi="Times New Roman"/>
          <w:sz w:val="26"/>
          <w:szCs w:val="26"/>
          <w:lang w:eastAsia="pl-PL"/>
        </w:rPr>
        <w:t xml:space="preserve"> projekt</w:t>
      </w:r>
      <w:r w:rsidR="002921A1" w:rsidRPr="00604970">
        <w:rPr>
          <w:rFonts w:ascii="Times New Roman" w:hAnsi="Times New Roman"/>
          <w:sz w:val="26"/>
          <w:szCs w:val="26"/>
          <w:lang w:eastAsia="pl-PL"/>
        </w:rPr>
        <w:t xml:space="preserve"> pn. „Przewodnik po gminie Koronowo”, wnioskowana kwota dotacji: 14.000,00 zł, budżet całkowity wniosku: 24.600,00 zł.</w:t>
      </w:r>
    </w:p>
    <w:p w:rsidR="002921A1" w:rsidRPr="00B37FAB" w:rsidRDefault="00604970" w:rsidP="00604970">
      <w:pPr>
        <w:pStyle w:val="Akapitzlist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pl-PL"/>
        </w:rPr>
        <w:t xml:space="preserve">d) </w:t>
      </w:r>
      <w:r w:rsidR="002921A1" w:rsidRPr="00B37FAB">
        <w:rPr>
          <w:rFonts w:ascii="Times New Roman" w:hAnsi="Times New Roman"/>
          <w:sz w:val="26"/>
          <w:szCs w:val="26"/>
          <w:lang w:eastAsia="pl-PL"/>
        </w:rPr>
        <w:t>proje</w:t>
      </w:r>
      <w:r>
        <w:rPr>
          <w:rFonts w:ascii="Times New Roman" w:hAnsi="Times New Roman"/>
          <w:sz w:val="26"/>
          <w:szCs w:val="26"/>
          <w:lang w:eastAsia="pl-PL"/>
        </w:rPr>
        <w:t>kt</w:t>
      </w:r>
      <w:r w:rsidR="002921A1" w:rsidRPr="00B37FAB">
        <w:rPr>
          <w:rFonts w:ascii="Times New Roman" w:hAnsi="Times New Roman"/>
          <w:sz w:val="26"/>
          <w:szCs w:val="26"/>
          <w:lang w:eastAsia="pl-PL"/>
        </w:rPr>
        <w:t xml:space="preserve"> pn. „Kultywowanie tradycji wiejskich gminy Koronowo poprzez organizację Dożynek Gminnych”, wnioskowana kwota dotacji: 15.000,00 zł, budżet całkowity wniosku: 26.445,00 zł.</w:t>
      </w:r>
    </w:p>
    <w:p w:rsidR="002921A1" w:rsidRPr="00B37FAB" w:rsidRDefault="002921A1" w:rsidP="00CD0E37">
      <w:pPr>
        <w:numPr>
          <w:ilvl w:val="0"/>
          <w:numId w:val="41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37FAB">
        <w:rPr>
          <w:rFonts w:ascii="Times New Roman" w:hAnsi="Times New Roman"/>
          <w:sz w:val="26"/>
          <w:szCs w:val="26"/>
        </w:rPr>
        <w:t>Przygotowano i złożono harmonogram wniosków o płatność dla projektu</w:t>
      </w:r>
      <w:r w:rsidR="00604970">
        <w:rPr>
          <w:rFonts w:ascii="Times New Roman" w:hAnsi="Times New Roman"/>
          <w:sz w:val="26"/>
          <w:szCs w:val="26"/>
        </w:rPr>
        <w:t xml:space="preserve">  </w:t>
      </w:r>
      <w:r w:rsidRPr="00B37FAB">
        <w:rPr>
          <w:rFonts w:ascii="Times New Roman" w:hAnsi="Times New Roman"/>
          <w:sz w:val="26"/>
          <w:szCs w:val="26"/>
        </w:rPr>
        <w:t xml:space="preserve"> pn. „Budowa sieci kanalizacji sanitarnej i wodociągowej na terenie OM Tuszyny II w Koronowie”, dofinansowanego ze środków Regionalnego Programu Operacyjnego Województwa Kujawsko-Pomorskiego na lata 2007-2013.</w:t>
      </w:r>
    </w:p>
    <w:p w:rsidR="002921A1" w:rsidRPr="00B37FAB" w:rsidRDefault="002921A1" w:rsidP="00CD0E37">
      <w:pPr>
        <w:numPr>
          <w:ilvl w:val="0"/>
          <w:numId w:val="4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B37FAB">
        <w:rPr>
          <w:rFonts w:ascii="Times New Roman" w:hAnsi="Times New Roman"/>
          <w:sz w:val="26"/>
          <w:szCs w:val="26"/>
        </w:rPr>
        <w:t>Uczestniczono w spotkaniu konsultacyjnym dot. działania 321 "Podstawowe usługi dla gospodarki i ludności wiejskiej" Programu Rozwoju Obszarów Wiejskich 2007-2013, zorganizowanym w Przysieku w dniu 10 stycznia 2012, przez Urząd Marszałkowski Województwa Kujawsko-Pomorskiego.</w:t>
      </w:r>
    </w:p>
    <w:p w:rsidR="002921A1" w:rsidRPr="00B37FAB" w:rsidRDefault="002921A1" w:rsidP="00CD0E37">
      <w:pPr>
        <w:pStyle w:val="Akapitzlist"/>
        <w:numPr>
          <w:ilvl w:val="0"/>
          <w:numId w:val="4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B37FAB">
        <w:rPr>
          <w:rFonts w:ascii="Times New Roman" w:hAnsi="Times New Roman"/>
          <w:sz w:val="26"/>
          <w:szCs w:val="26"/>
        </w:rPr>
        <w:t xml:space="preserve">Uczestniczono w spotkaniu zorganizowanym przez Prezydenta Bydgoszczy w dniu 17 stycznia 2012 r., poświęconemu prezentacji koncepcji przedsięwzięcia przystosowania istniejących przerzutni tratew </w:t>
      </w:r>
      <w:r w:rsidR="00B37FAB">
        <w:rPr>
          <w:rFonts w:ascii="Times New Roman" w:hAnsi="Times New Roman"/>
          <w:sz w:val="26"/>
          <w:szCs w:val="26"/>
        </w:rPr>
        <w:t xml:space="preserve">                      </w:t>
      </w:r>
      <w:r w:rsidRPr="00B37FAB">
        <w:rPr>
          <w:rFonts w:ascii="Times New Roman" w:hAnsi="Times New Roman"/>
          <w:sz w:val="26"/>
          <w:szCs w:val="26"/>
        </w:rPr>
        <w:t xml:space="preserve">w miejscowościach </w:t>
      </w:r>
      <w:proofErr w:type="spellStart"/>
      <w:r w:rsidRPr="00B37FAB">
        <w:rPr>
          <w:rFonts w:ascii="Times New Roman" w:hAnsi="Times New Roman"/>
          <w:sz w:val="26"/>
          <w:szCs w:val="26"/>
        </w:rPr>
        <w:t>Smukała</w:t>
      </w:r>
      <w:proofErr w:type="spellEnd"/>
      <w:r w:rsidRPr="00B37FAB">
        <w:rPr>
          <w:rFonts w:ascii="Times New Roman" w:hAnsi="Times New Roman"/>
          <w:sz w:val="26"/>
          <w:szCs w:val="26"/>
        </w:rPr>
        <w:t>, Tryszczyn i Samociążek - dla potrzeb turystyki wodnej.</w:t>
      </w:r>
    </w:p>
    <w:p w:rsidR="002921A1" w:rsidRPr="00B37FAB" w:rsidRDefault="002921A1" w:rsidP="00CD0E37">
      <w:pPr>
        <w:pStyle w:val="Akapitzlist"/>
        <w:numPr>
          <w:ilvl w:val="0"/>
          <w:numId w:val="41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37FAB">
        <w:rPr>
          <w:rFonts w:ascii="Times New Roman" w:hAnsi="Times New Roman"/>
          <w:sz w:val="26"/>
          <w:szCs w:val="26"/>
        </w:rPr>
        <w:t xml:space="preserve">Uczestniczono w szkoleniach pn. „Pozyskiwanie inwestorów do gminy/regionu jako element rozwoju produktu turystycznego” </w:t>
      </w:r>
      <w:r w:rsidR="00B37FAB">
        <w:rPr>
          <w:rFonts w:ascii="Times New Roman" w:hAnsi="Times New Roman"/>
          <w:sz w:val="26"/>
          <w:szCs w:val="26"/>
        </w:rPr>
        <w:t xml:space="preserve">                  </w:t>
      </w:r>
      <w:r w:rsidRPr="00B37FAB">
        <w:rPr>
          <w:rFonts w:ascii="Times New Roman" w:hAnsi="Times New Roman"/>
          <w:sz w:val="26"/>
          <w:szCs w:val="26"/>
        </w:rPr>
        <w:lastRenderedPageBreak/>
        <w:t>oraz „Tworzenie Systemu Informacji Turystycznej w gminie i regionie”, które odbyły się w Bydgoszczy w dniach 16-17 stycznia 2012 r.</w:t>
      </w:r>
    </w:p>
    <w:p w:rsidR="002921A1" w:rsidRPr="00604970" w:rsidRDefault="002921A1" w:rsidP="00604970">
      <w:pPr>
        <w:numPr>
          <w:ilvl w:val="0"/>
          <w:numId w:val="4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B37FAB">
        <w:rPr>
          <w:rFonts w:ascii="Times New Roman" w:hAnsi="Times New Roman"/>
          <w:sz w:val="26"/>
          <w:szCs w:val="26"/>
        </w:rPr>
        <w:t>Uczestniczono w spotkaniu roboczym dot. projektów budowy, przebudowy remontów lub wyposażenia targowisk stałych w ramach działania „Podstawowe usługi dla gospodarki i ludności wiejskiej" objętego Programem Rozwoju Obszarów Wiejskich na lata 2007-2013, które zostało zorganizowane w dniu 20 stycznia 2012 r., w Urzędzie Marszałkowskim Województwa Kujawsko-Pomorskiego w Toruniu.</w:t>
      </w:r>
    </w:p>
    <w:p w:rsidR="002921A1" w:rsidRPr="00B37FAB" w:rsidRDefault="00992282" w:rsidP="00CD0E37">
      <w:pPr>
        <w:pStyle w:val="Akapitzlist"/>
        <w:numPr>
          <w:ilvl w:val="0"/>
          <w:numId w:val="41"/>
        </w:numPr>
        <w:spacing w:after="0" w:line="360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2921A1" w:rsidRPr="00B37FAB">
        <w:rPr>
          <w:rFonts w:ascii="Times New Roman" w:hAnsi="Times New Roman"/>
          <w:sz w:val="26"/>
          <w:szCs w:val="26"/>
        </w:rPr>
        <w:t>Dokonano weryfikacji ofert, które wpłynęły na otwarty konkurs ofert na wykonanie w 2012 roku zadań publicznych przez podmioty nie zaliczane do sektora finansów publicznych w zakresie rozwoju sportu.</w:t>
      </w:r>
    </w:p>
    <w:p w:rsidR="002921A1" w:rsidRPr="00F5797A" w:rsidRDefault="00992282" w:rsidP="00B37FAB">
      <w:pPr>
        <w:pStyle w:val="Akapitzlist"/>
        <w:numPr>
          <w:ilvl w:val="0"/>
          <w:numId w:val="41"/>
        </w:numPr>
        <w:spacing w:after="0" w:line="360" w:lineRule="auto"/>
        <w:ind w:left="709" w:hanging="357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2921A1" w:rsidRPr="00B37FAB">
        <w:rPr>
          <w:rFonts w:ascii="Times New Roman" w:hAnsi="Times New Roman"/>
          <w:sz w:val="26"/>
          <w:szCs w:val="26"/>
        </w:rPr>
        <w:t xml:space="preserve">Uczestniczono w posiedzeniu Komisji Konkursowej, które odbyło się </w:t>
      </w:r>
      <w:r w:rsidR="00F5797A">
        <w:rPr>
          <w:rFonts w:ascii="Times New Roman" w:hAnsi="Times New Roman"/>
          <w:sz w:val="26"/>
          <w:szCs w:val="26"/>
        </w:rPr>
        <w:t xml:space="preserve">         </w:t>
      </w:r>
      <w:r w:rsidR="002921A1" w:rsidRPr="00B37FAB">
        <w:rPr>
          <w:rFonts w:ascii="Times New Roman" w:hAnsi="Times New Roman"/>
          <w:sz w:val="26"/>
          <w:szCs w:val="26"/>
        </w:rPr>
        <w:t xml:space="preserve">w dniu 23 stycznia celem opiniowania ofert na wykonanie zadań publicznych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="002921A1" w:rsidRPr="00B37FAB">
        <w:rPr>
          <w:rFonts w:ascii="Times New Roman" w:hAnsi="Times New Roman"/>
          <w:sz w:val="26"/>
          <w:szCs w:val="26"/>
        </w:rPr>
        <w:t>w zakresie rozwoju sportu.</w:t>
      </w:r>
    </w:p>
    <w:p w:rsidR="00F5797A" w:rsidRPr="00B37FAB" w:rsidRDefault="00F5797A" w:rsidP="00F5797A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F5797A" w:rsidRDefault="00E635C6" w:rsidP="00FD62CE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37393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C84EBE" w:rsidRPr="00B83B67" w:rsidRDefault="00C84EBE" w:rsidP="00992282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992282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Pr="00992282">
        <w:rPr>
          <w:rFonts w:ascii="Times New Roman" w:eastAsia="Times New Roman" w:hAnsi="Times New Roman"/>
          <w:sz w:val="26"/>
          <w:szCs w:val="26"/>
          <w:lang w:eastAsia="ar-SA"/>
        </w:rPr>
        <w:t>.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 Wydano 7 opinii do decyzji o lokalizacji inwestycji i ustalenia warunków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 zabudowy 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w odniesieniu do planowanych przedsięwzięć inwestycyjnych na terenie Gminy Koronowo dot. oceny oddziaływania  na obszary Naturę 2000. </w:t>
      </w:r>
    </w:p>
    <w:p w:rsidR="00C84EBE" w:rsidRPr="00B83B67" w:rsidRDefault="00C84EBE" w:rsidP="00992282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992282">
        <w:rPr>
          <w:rFonts w:ascii="Times New Roman" w:eastAsia="Times New Roman" w:hAnsi="Times New Roman"/>
          <w:sz w:val="26"/>
          <w:szCs w:val="26"/>
          <w:lang w:eastAsia="ar-SA"/>
        </w:rPr>
        <w:t>2.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 Wszczęto 3 postępowania w sprawie wydania decyzji o środowiskowych </w:t>
      </w:r>
      <w:bookmarkStart w:id="0" w:name="_GoBack"/>
      <w:bookmarkEnd w:id="0"/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 uwarunkowan</w:t>
      </w:r>
      <w:r w:rsidR="002525EB">
        <w:rPr>
          <w:rFonts w:ascii="Times New Roman" w:eastAsia="Times New Roman" w:hAnsi="Times New Roman"/>
          <w:sz w:val="26"/>
          <w:szCs w:val="26"/>
          <w:lang w:eastAsia="ar-SA"/>
        </w:rPr>
        <w:t>iach dla planowanych inwestycji.</w:t>
      </w:r>
      <w:r w:rsidRPr="00B83B67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C84EBE" w:rsidRPr="00B83B67" w:rsidRDefault="00C84EBE" w:rsidP="00992282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>3. W dniu 16.01.2012 r. w Urzędzie Miejskim w Koronowie od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>była się narada dot. zalewania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 piwnic nieruchomości położonych w bliskiej odległości rzeki Brdy 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        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>w starej części miasta     Koronowa.</w:t>
      </w:r>
    </w:p>
    <w:p w:rsidR="00C84EBE" w:rsidRPr="00B83B67" w:rsidRDefault="00C84EBE" w:rsidP="00992282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992282">
        <w:rPr>
          <w:rFonts w:ascii="Times New Roman" w:eastAsia="Times New Roman" w:hAnsi="Times New Roman"/>
          <w:sz w:val="26"/>
          <w:szCs w:val="26"/>
          <w:lang w:eastAsia="ar-SA"/>
        </w:rPr>
        <w:t>4</w:t>
      </w:r>
      <w:r w:rsidRPr="00B83B67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.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W związku ze zmianę ustawy z dnia 13 września 1996 r o utrzymaniu czystości 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  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>i porządku  w gminach oraz zmianą Wojewódzkiego Planu Gospodarki Odp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adami, trwają prace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>związane z koniecznością wprowadzenia zmiany s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ystemu zagospodarowania odpadów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komunalnych wytworzonych na terenie gminy 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>Koronowo. W dniu 17.01.20112 r.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 w Tucholi odbyła się narada dotycząca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lastRenderedPageBreak/>
        <w:t>uruchomienia R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egionalnego Zakładu Gospodarki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 xml:space="preserve"> Odpadami Komunalnymi </w:t>
      </w:r>
      <w:r w:rsidR="00992282">
        <w:rPr>
          <w:rFonts w:ascii="Times New Roman" w:eastAsia="Times New Roman" w:hAnsi="Times New Roman"/>
          <w:sz w:val="26"/>
          <w:szCs w:val="26"/>
          <w:lang w:eastAsia="ar-SA"/>
        </w:rPr>
        <w:t xml:space="preserve">           </w:t>
      </w:r>
      <w:r w:rsidRPr="00B83B67">
        <w:rPr>
          <w:rFonts w:ascii="Times New Roman" w:eastAsia="Times New Roman" w:hAnsi="Times New Roman"/>
          <w:sz w:val="26"/>
          <w:szCs w:val="26"/>
          <w:lang w:eastAsia="ar-SA"/>
        </w:rPr>
        <w:t>w Bladowie gm. Tuchola.</w:t>
      </w:r>
    </w:p>
    <w:p w:rsidR="00992282" w:rsidRDefault="00C84EBE" w:rsidP="0099228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83B67">
        <w:rPr>
          <w:rFonts w:ascii="Times New Roman" w:hAnsi="Times New Roman"/>
          <w:sz w:val="26"/>
          <w:szCs w:val="26"/>
        </w:rPr>
        <w:t>5.</w:t>
      </w:r>
      <w:r w:rsidR="00992282">
        <w:rPr>
          <w:rFonts w:ascii="Times New Roman" w:hAnsi="Times New Roman"/>
          <w:sz w:val="26"/>
          <w:szCs w:val="26"/>
        </w:rPr>
        <w:t xml:space="preserve"> </w:t>
      </w:r>
      <w:r w:rsidRPr="00B83B67">
        <w:rPr>
          <w:rFonts w:ascii="Times New Roman" w:hAnsi="Times New Roman"/>
          <w:sz w:val="26"/>
          <w:szCs w:val="26"/>
        </w:rPr>
        <w:t>Przypomniano mieszkańcom oraz osobom prawnym z terenu Gminy Koronowo   posiadającym wyroby niebezpieczne zawierające azbest o obowiązku przedłożenia właściwemu organowi do dnia 31 stycznia każdego roku informacji o wyrobach zawierających azbest.</w:t>
      </w:r>
    </w:p>
    <w:p w:rsidR="00C84EBE" w:rsidRPr="00B83B67" w:rsidRDefault="00C84EBE" w:rsidP="0099228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83B67">
        <w:rPr>
          <w:rFonts w:ascii="Times New Roman" w:hAnsi="Times New Roman"/>
          <w:sz w:val="26"/>
          <w:szCs w:val="26"/>
        </w:rPr>
        <w:t>6.</w:t>
      </w:r>
      <w:r w:rsidR="00992282">
        <w:rPr>
          <w:rFonts w:ascii="Times New Roman" w:hAnsi="Times New Roman"/>
          <w:sz w:val="26"/>
          <w:szCs w:val="26"/>
        </w:rPr>
        <w:t xml:space="preserve"> </w:t>
      </w:r>
      <w:r w:rsidRPr="00B83B67">
        <w:rPr>
          <w:rFonts w:ascii="Times New Roman" w:hAnsi="Times New Roman"/>
          <w:sz w:val="26"/>
          <w:szCs w:val="26"/>
        </w:rPr>
        <w:t xml:space="preserve">Pozyskano i przekazano placówkom oświatowym z terenu gminy zestawy edukacyjne n/t odnawialnych źródeł energii. Pakiet składa się z materiałów metodycznych dla nauczycieli i gier planszowych oraz zestawu doświadczalnego, miernika, auta solarnego, turbiny wodnej, mini wiatraka, prezentacji CD i  pudełka na pomoce. Pakiety przekazała |Fundacja Wspierania Inicjatyw Ekologicznych </w:t>
      </w:r>
      <w:r w:rsidR="002525EB">
        <w:rPr>
          <w:rFonts w:ascii="Times New Roman" w:hAnsi="Times New Roman"/>
          <w:sz w:val="26"/>
          <w:szCs w:val="26"/>
        </w:rPr>
        <w:t xml:space="preserve">        </w:t>
      </w:r>
      <w:r w:rsidRPr="00B83B67">
        <w:rPr>
          <w:rFonts w:ascii="Times New Roman" w:hAnsi="Times New Roman"/>
          <w:sz w:val="26"/>
          <w:szCs w:val="26"/>
        </w:rPr>
        <w:t>z Krakowa i są one współfinansowane m.in. ze środków Narodowego Funduszu Ochrony Środowiska i Gospodarki Wodnej.</w:t>
      </w:r>
    </w:p>
    <w:p w:rsidR="00C84EBE" w:rsidRPr="00B83B67" w:rsidRDefault="002525EB" w:rsidP="0099228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C84EBE" w:rsidRPr="00B83B67">
        <w:rPr>
          <w:rFonts w:ascii="Times New Roman" w:hAnsi="Times New Roman"/>
          <w:sz w:val="26"/>
          <w:szCs w:val="26"/>
        </w:rPr>
        <w:t xml:space="preserve">.Przeprowadzono w dniu 5 stycznia br. spotkanie informacyjne z mieszkańcami  zainteresowanymi pozyskaniem poprzez Gminę Koronowo dotacji z </w:t>
      </w:r>
      <w:proofErr w:type="spellStart"/>
      <w:r w:rsidR="00C84EBE" w:rsidRPr="00B83B67">
        <w:rPr>
          <w:rFonts w:ascii="Times New Roman" w:hAnsi="Times New Roman"/>
          <w:sz w:val="26"/>
          <w:szCs w:val="26"/>
        </w:rPr>
        <w:t>WFOŚiGW</w:t>
      </w:r>
      <w:proofErr w:type="spellEnd"/>
      <w:r w:rsidR="00C84EBE" w:rsidRPr="00B83B67">
        <w:rPr>
          <w:rFonts w:ascii="Times New Roman" w:hAnsi="Times New Roman"/>
          <w:sz w:val="26"/>
          <w:szCs w:val="26"/>
        </w:rPr>
        <w:t xml:space="preserve">       w Toruniu na demontaż, transport i utylizację pokrycia dachowego zawierającego azbest. Podczas spotkania omówiono procedurę pozyskania środków oraz wymieniono niezbędne dokumenty oraz terminy ich dostarczenia. Trwają prace nad wnioskiem do WFOŚIGW o pozyskanie dotacji na w/w cel, którego beneficjentem jest Gmina Koronowo. </w:t>
      </w:r>
    </w:p>
    <w:p w:rsidR="00C84EBE" w:rsidRPr="00B83B67" w:rsidRDefault="002525EB" w:rsidP="0099228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C84EBE" w:rsidRPr="00B83B67">
        <w:rPr>
          <w:rFonts w:ascii="Times New Roman" w:hAnsi="Times New Roman"/>
          <w:sz w:val="26"/>
          <w:szCs w:val="26"/>
        </w:rPr>
        <w:t>.Prowadzone są prace nad gminnym programem opieki nad b</w:t>
      </w:r>
      <w:r w:rsidR="00992282">
        <w:rPr>
          <w:rFonts w:ascii="Times New Roman" w:hAnsi="Times New Roman"/>
          <w:sz w:val="26"/>
          <w:szCs w:val="26"/>
        </w:rPr>
        <w:t xml:space="preserve">ezdomnymi zwierzętami </w:t>
      </w:r>
      <w:r w:rsidR="00C84EBE" w:rsidRPr="00B83B67">
        <w:rPr>
          <w:rFonts w:ascii="Times New Roman" w:hAnsi="Times New Roman"/>
          <w:sz w:val="26"/>
          <w:szCs w:val="26"/>
        </w:rPr>
        <w:t xml:space="preserve"> i zapobieganiu bezdomności zwierząt. </w:t>
      </w:r>
    </w:p>
    <w:p w:rsidR="00C84EBE" w:rsidRPr="00B83B67" w:rsidRDefault="002525EB" w:rsidP="0099228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C84EBE" w:rsidRPr="00B83B67">
        <w:rPr>
          <w:rFonts w:ascii="Times New Roman" w:hAnsi="Times New Roman"/>
          <w:sz w:val="26"/>
          <w:szCs w:val="26"/>
        </w:rPr>
        <w:t>.Wszczęto 2 postępowania wobec właścicieli nieruchomości ni</w:t>
      </w:r>
      <w:r w:rsidR="00992282">
        <w:rPr>
          <w:rFonts w:ascii="Times New Roman" w:hAnsi="Times New Roman"/>
          <w:sz w:val="26"/>
          <w:szCs w:val="26"/>
        </w:rPr>
        <w:t xml:space="preserve">ewywiązujących się </w:t>
      </w:r>
      <w:r w:rsidR="00C84EBE" w:rsidRPr="00B83B67">
        <w:rPr>
          <w:rFonts w:ascii="Times New Roman" w:hAnsi="Times New Roman"/>
          <w:sz w:val="26"/>
          <w:szCs w:val="26"/>
        </w:rPr>
        <w:t>z obowiązku posiadania zawartej umowy w zakresie odbioru odpadów komunalnych.</w:t>
      </w:r>
    </w:p>
    <w:p w:rsidR="002525EB" w:rsidRDefault="002525EB" w:rsidP="0099228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C84EBE" w:rsidRPr="00B83B67">
        <w:rPr>
          <w:rFonts w:ascii="Times New Roman" w:hAnsi="Times New Roman"/>
          <w:sz w:val="26"/>
          <w:szCs w:val="26"/>
        </w:rPr>
        <w:t>.Wszczęto 1 postępowanie wobec właściciela w sprawie w</w:t>
      </w:r>
      <w:r w:rsidR="00992282">
        <w:rPr>
          <w:rFonts w:ascii="Times New Roman" w:hAnsi="Times New Roman"/>
          <w:sz w:val="26"/>
          <w:szCs w:val="26"/>
        </w:rPr>
        <w:t xml:space="preserve">yposażenia nieruchomości </w:t>
      </w:r>
      <w:r w:rsidR="00C84EBE" w:rsidRPr="00B83B67">
        <w:rPr>
          <w:rFonts w:ascii="Times New Roman" w:hAnsi="Times New Roman"/>
          <w:sz w:val="26"/>
          <w:szCs w:val="26"/>
        </w:rPr>
        <w:t xml:space="preserve"> w zbiornik bezodpływowy na nieczystości ciekłe lub przydomową oczyszczalnię ścieków.</w:t>
      </w:r>
    </w:p>
    <w:p w:rsidR="00C84EBE" w:rsidRPr="00B83B67" w:rsidRDefault="002525EB" w:rsidP="00992282">
      <w:pPr>
        <w:spacing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lastRenderedPageBreak/>
        <w:t>11</w:t>
      </w:r>
      <w:r w:rsidR="00C84EBE" w:rsidRPr="00B83B67">
        <w:rPr>
          <w:rFonts w:ascii="Times New Roman" w:eastAsia="Times New Roman" w:hAnsi="Times New Roman"/>
          <w:sz w:val="26"/>
          <w:szCs w:val="26"/>
        </w:rPr>
        <w:t>.Dokonano sprzedaży jednego lokalu mieszkalnego, działki na rzecz właściciela              nieruchomości przyleg</w:t>
      </w:r>
      <w:r>
        <w:rPr>
          <w:rFonts w:ascii="Times New Roman" w:eastAsia="Times New Roman" w:hAnsi="Times New Roman"/>
          <w:sz w:val="26"/>
          <w:szCs w:val="26"/>
        </w:rPr>
        <w:t>łej oraz wykupu gruntu pod drogę</w:t>
      </w:r>
      <w:r w:rsidR="00C84EBE" w:rsidRPr="00B83B67">
        <w:rPr>
          <w:rFonts w:ascii="Times New Roman" w:eastAsia="Times New Roman" w:hAnsi="Times New Roman"/>
          <w:sz w:val="26"/>
          <w:szCs w:val="26"/>
        </w:rPr>
        <w:t>.</w:t>
      </w:r>
    </w:p>
    <w:p w:rsidR="00992282" w:rsidRDefault="002525EB" w:rsidP="00B83B67">
      <w:pPr>
        <w:pStyle w:val="Domylnie"/>
        <w:tabs>
          <w:tab w:val="left" w:pos="426"/>
        </w:tabs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Andale Sans UI" w:hAnsi="Times New Roman" w:cs="Times New Roman"/>
          <w:kern w:val="1"/>
          <w:sz w:val="26"/>
          <w:szCs w:val="26"/>
        </w:rPr>
        <w:t>12</w:t>
      </w:r>
      <w:r w:rsidR="00C84EBE" w:rsidRPr="00B83B67">
        <w:rPr>
          <w:rFonts w:ascii="Times New Roman" w:eastAsia="Andale Sans UI" w:hAnsi="Times New Roman" w:cs="Times New Roman"/>
          <w:kern w:val="1"/>
          <w:sz w:val="26"/>
          <w:szCs w:val="26"/>
        </w:rPr>
        <w:t>.Wydano 19 decyzji na usunięcie drzew,</w:t>
      </w:r>
      <w:r w:rsidR="00C84EBE" w:rsidRPr="00B83B67">
        <w:rPr>
          <w:rFonts w:ascii="Times New Roman" w:eastAsia="Times New Roman" w:hAnsi="Times New Roman" w:cs="Times New Roman"/>
          <w:sz w:val="26"/>
          <w:szCs w:val="26"/>
        </w:rPr>
        <w:t xml:space="preserve"> 2 decyzje w sprawie przekształcenia prawa</w:t>
      </w:r>
      <w:r w:rsidR="00C84EBE" w:rsidRPr="00B83B67">
        <w:rPr>
          <w:rFonts w:ascii="Times New Roman" w:eastAsia="Andale Sans UI" w:hAnsi="Times New Roman" w:cs="Times New Roman"/>
          <w:kern w:val="1"/>
          <w:sz w:val="26"/>
          <w:szCs w:val="26"/>
        </w:rPr>
        <w:t xml:space="preserve"> </w:t>
      </w:r>
      <w:r w:rsidR="00C84EBE" w:rsidRPr="00B83B67">
        <w:rPr>
          <w:rFonts w:ascii="Times New Roman" w:eastAsia="Times New Roman" w:hAnsi="Times New Roman" w:cs="Times New Roman"/>
          <w:sz w:val="26"/>
          <w:szCs w:val="26"/>
        </w:rPr>
        <w:t xml:space="preserve">użytkowania wieczystego w prawo własności, 4 decyzje zatwierdzające granice nieruchomości. </w:t>
      </w:r>
    </w:p>
    <w:p w:rsidR="00F5797A" w:rsidRPr="00B83B67" w:rsidRDefault="00F5797A" w:rsidP="00B83B67">
      <w:pPr>
        <w:pStyle w:val="Domylnie"/>
        <w:tabs>
          <w:tab w:val="left" w:pos="426"/>
        </w:tabs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F2CBF" w:rsidRPr="00B83B67" w:rsidRDefault="00B83B67" w:rsidP="00B83B67">
      <w:pPr>
        <w:ind w:firstLine="426"/>
        <w:jc w:val="both"/>
        <w:rPr>
          <w:sz w:val="26"/>
          <w:szCs w:val="26"/>
        </w:rPr>
      </w:pPr>
      <w:r w:rsidRPr="00B83B67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1F2CBF" w:rsidRPr="00B83B67" w:rsidRDefault="001F2CBF" w:rsidP="001F2CBF">
      <w:pPr>
        <w:widowControl w:val="0"/>
        <w:numPr>
          <w:ilvl w:val="0"/>
          <w:numId w:val="18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83B67">
        <w:rPr>
          <w:rFonts w:ascii="Times New Roman" w:hAnsi="Times New Roman"/>
          <w:sz w:val="26"/>
          <w:szCs w:val="26"/>
        </w:rPr>
        <w:t>W miesiącu grudniu dokonano wypłaty wynagrodzeń dla nauczycieli prowadzących zajęcia w ramach projektu unijnego „</w:t>
      </w:r>
      <w:r w:rsidRPr="00B83B67">
        <w:rPr>
          <w:rStyle w:val="Pogrubienie"/>
          <w:rFonts w:ascii="Times New Roman" w:hAnsi="Times New Roman"/>
          <w:b w:val="0"/>
          <w:bCs w:val="0"/>
          <w:sz w:val="26"/>
          <w:szCs w:val="26"/>
        </w:rPr>
        <w:t>Program Indywidualizacji Procesu nauczania i wychowania uczniów klas I - III Szkół Podstawowych w Województwie Kujawsko-Pomorskim”.</w:t>
      </w:r>
      <w:r w:rsidRPr="00B83B67">
        <w:rPr>
          <w:rFonts w:ascii="Times New Roman" w:hAnsi="Times New Roman"/>
          <w:sz w:val="26"/>
          <w:szCs w:val="26"/>
        </w:rPr>
        <w:t xml:space="preserve"> Koszt wynagrodzeń wypłaconych za miesiące wrzesień-grudzień 2012 r. wynosił 31 920,00 zł.</w:t>
      </w:r>
    </w:p>
    <w:p w:rsidR="001F2CBF" w:rsidRPr="00B83B67" w:rsidRDefault="001F2CBF" w:rsidP="001F2CBF">
      <w:pPr>
        <w:widowControl w:val="0"/>
        <w:numPr>
          <w:ilvl w:val="0"/>
          <w:numId w:val="18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83B67">
        <w:rPr>
          <w:rFonts w:ascii="Times New Roman" w:hAnsi="Times New Roman"/>
          <w:sz w:val="26"/>
          <w:szCs w:val="26"/>
        </w:rPr>
        <w:t>W miesiącu grudniu zrealizowane zostały wypłaty stypendiów szkolnych</w:t>
      </w:r>
      <w:r w:rsidR="00AD12BC">
        <w:rPr>
          <w:rFonts w:ascii="Times New Roman" w:hAnsi="Times New Roman"/>
          <w:sz w:val="26"/>
          <w:szCs w:val="26"/>
        </w:rPr>
        <w:t xml:space="preserve">     </w:t>
      </w:r>
      <w:r w:rsidRPr="00B83B67">
        <w:rPr>
          <w:rFonts w:ascii="Times New Roman" w:hAnsi="Times New Roman"/>
          <w:sz w:val="26"/>
          <w:szCs w:val="26"/>
        </w:rPr>
        <w:t xml:space="preserve"> o charakterze socjalnym. Stypendia dla uczniów za 3 miesiące tj. wrzesień, październik, listopad wypłacono w kwocie 87.728,40 zł</w:t>
      </w:r>
    </w:p>
    <w:p w:rsidR="001F2CBF" w:rsidRPr="00B83B67" w:rsidRDefault="001F2CBF" w:rsidP="001F2CBF">
      <w:pPr>
        <w:widowControl w:val="0"/>
        <w:numPr>
          <w:ilvl w:val="0"/>
          <w:numId w:val="18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83B67">
        <w:rPr>
          <w:rFonts w:ascii="Times New Roman" w:hAnsi="Times New Roman"/>
          <w:sz w:val="26"/>
          <w:szCs w:val="26"/>
        </w:rPr>
        <w:t>W miesiącu grudniu wypłacono dofinansowanie kosztów kształcenia młodocianych pracowników w wysokości 128.906,84 zł</w:t>
      </w:r>
    </w:p>
    <w:p w:rsidR="001F2CBF" w:rsidRPr="00B83B67" w:rsidRDefault="001F2CBF" w:rsidP="001F2CBF">
      <w:pPr>
        <w:widowControl w:val="0"/>
        <w:numPr>
          <w:ilvl w:val="0"/>
          <w:numId w:val="18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83B67">
        <w:rPr>
          <w:rFonts w:ascii="Times New Roman" w:hAnsi="Times New Roman"/>
          <w:sz w:val="26"/>
          <w:szCs w:val="26"/>
        </w:rPr>
        <w:t xml:space="preserve">Dnia 5 stycznia 2012 r. odbyło się spotkanie Burmistrza Koronowa </w:t>
      </w:r>
      <w:r w:rsidR="00B83B67" w:rsidRPr="00B83B67">
        <w:rPr>
          <w:rFonts w:ascii="Times New Roman" w:hAnsi="Times New Roman"/>
          <w:sz w:val="26"/>
          <w:szCs w:val="26"/>
        </w:rPr>
        <w:t xml:space="preserve">      </w:t>
      </w:r>
      <w:r w:rsidR="00992282">
        <w:rPr>
          <w:rFonts w:ascii="Times New Roman" w:hAnsi="Times New Roman"/>
          <w:sz w:val="26"/>
          <w:szCs w:val="26"/>
        </w:rPr>
        <w:t xml:space="preserve">             </w:t>
      </w:r>
      <w:r w:rsidR="00B83B67" w:rsidRPr="00B83B67">
        <w:rPr>
          <w:rFonts w:ascii="Times New Roman" w:hAnsi="Times New Roman"/>
          <w:sz w:val="26"/>
          <w:szCs w:val="26"/>
        </w:rPr>
        <w:t xml:space="preserve"> i Zastępcy Burmistrz z </w:t>
      </w:r>
      <w:r w:rsidRPr="00B83B67">
        <w:rPr>
          <w:rFonts w:ascii="Times New Roman" w:hAnsi="Times New Roman"/>
          <w:sz w:val="26"/>
          <w:szCs w:val="26"/>
        </w:rPr>
        <w:t xml:space="preserve">dyrektorami placówek oświatowych prowadzonych przez Gminę Koronowo. Tematyka narady dotyczyła ogólnych planów oświatowych na rok 2012. </w:t>
      </w:r>
    </w:p>
    <w:p w:rsidR="001F2CBF" w:rsidRDefault="001F2CBF" w:rsidP="00C84EBE">
      <w:pPr>
        <w:pStyle w:val="Domylnie"/>
        <w:tabs>
          <w:tab w:val="left" w:pos="426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4EBE" w:rsidRDefault="00C84EBE" w:rsidP="00FD62CE">
      <w:pPr>
        <w:spacing w:before="100" w:beforeAutospacing="1" w:after="0" w:line="360" w:lineRule="auto"/>
        <w:ind w:firstLine="426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</w:p>
    <w:p w:rsidR="00625603" w:rsidRDefault="00625603" w:rsidP="00625603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846EB6" w:rsidRDefault="000C5339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  <w:r w:rsidR="00846EB6">
        <w:rPr>
          <w:rFonts w:ascii="Times New Roman" w:hAnsi="Times New Roman"/>
          <w:sz w:val="16"/>
          <w:szCs w:val="16"/>
        </w:rPr>
        <w:t>Zebrała</w:t>
      </w:r>
      <w:r w:rsidR="00625603">
        <w:rPr>
          <w:rFonts w:ascii="Times New Roman" w:hAnsi="Times New Roman"/>
          <w:sz w:val="16"/>
          <w:szCs w:val="16"/>
        </w:rPr>
        <w:t xml:space="preserve"> </w:t>
      </w:r>
    </w:p>
    <w:p w:rsidR="00360FE6" w:rsidRPr="00BA508B" w:rsidRDefault="00625603" w:rsidP="00846EB6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="00360FE6" w:rsidRPr="00BA508B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="00360FE6" w:rsidRPr="00BA508B">
        <w:rPr>
          <w:rFonts w:ascii="Times New Roman" w:hAnsi="Times New Roman"/>
          <w:sz w:val="16"/>
          <w:szCs w:val="16"/>
        </w:rPr>
        <w:t>Szews</w:t>
      </w:r>
      <w:proofErr w:type="spellEnd"/>
      <w:r w:rsidR="00360FE6" w:rsidRPr="00BA508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846EB6">
        <w:rPr>
          <w:rFonts w:ascii="Times New Roman" w:hAnsi="Times New Roman"/>
          <w:sz w:val="16"/>
          <w:szCs w:val="16"/>
        </w:rPr>
        <w:t xml:space="preserve">     </w:t>
      </w:r>
      <w:r w:rsidR="00A7225A" w:rsidRPr="00BA508B">
        <w:rPr>
          <w:rFonts w:ascii="Times New Roman" w:hAnsi="Times New Roman"/>
          <w:sz w:val="16"/>
          <w:szCs w:val="16"/>
        </w:rPr>
        <w:t xml:space="preserve"> </w:t>
      </w:r>
      <w:r w:rsidR="00250718">
        <w:rPr>
          <w:rFonts w:ascii="Times New Roman" w:hAnsi="Times New Roman"/>
          <w:sz w:val="16"/>
          <w:szCs w:val="16"/>
        </w:rPr>
        <w:t>Koronowo, dn. 2</w:t>
      </w:r>
      <w:r w:rsidR="000A01DA">
        <w:rPr>
          <w:rFonts w:ascii="Times New Roman" w:hAnsi="Times New Roman"/>
          <w:sz w:val="16"/>
          <w:szCs w:val="16"/>
        </w:rPr>
        <w:t>4.01.2012</w:t>
      </w:r>
      <w:r w:rsidR="00A7225A" w:rsidRPr="00BA508B">
        <w:rPr>
          <w:rFonts w:ascii="Times New Roman" w:hAnsi="Times New Roman"/>
          <w:sz w:val="16"/>
          <w:szCs w:val="16"/>
        </w:rPr>
        <w:t xml:space="preserve"> r.</w:t>
      </w:r>
    </w:p>
    <w:p w:rsidR="00AF1701" w:rsidRPr="00BA508B" w:rsidRDefault="00AF1701" w:rsidP="00C8148B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F1701" w:rsidRPr="00BA508B" w:rsidSect="00CC3254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97A" w:rsidRDefault="00F5797A" w:rsidP="0079596B">
      <w:pPr>
        <w:spacing w:after="0" w:line="240" w:lineRule="auto"/>
      </w:pPr>
      <w:r>
        <w:separator/>
      </w:r>
    </w:p>
  </w:endnote>
  <w:endnote w:type="continuationSeparator" w:id="0">
    <w:p w:rsidR="00F5797A" w:rsidRDefault="00F5797A" w:rsidP="0079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97A" w:rsidRDefault="00F5797A" w:rsidP="0079596B">
      <w:pPr>
        <w:spacing w:after="0" w:line="240" w:lineRule="auto"/>
      </w:pPr>
      <w:r>
        <w:separator/>
      </w:r>
    </w:p>
  </w:footnote>
  <w:footnote w:type="continuationSeparator" w:id="0">
    <w:p w:rsidR="00F5797A" w:rsidRDefault="00F5797A" w:rsidP="00795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B52C8"/>
    <w:multiLevelType w:val="multilevel"/>
    <w:tmpl w:val="B6848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1F13C2A"/>
    <w:multiLevelType w:val="hybridMultilevel"/>
    <w:tmpl w:val="CC9619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4596880"/>
    <w:multiLevelType w:val="hybridMultilevel"/>
    <w:tmpl w:val="33A0FC9C"/>
    <w:lvl w:ilvl="0" w:tplc="F642F3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89562B0"/>
    <w:multiLevelType w:val="hybridMultilevel"/>
    <w:tmpl w:val="6AFC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F2B1DA5"/>
    <w:multiLevelType w:val="hybridMultilevel"/>
    <w:tmpl w:val="77767F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12607E4"/>
    <w:multiLevelType w:val="hybridMultilevel"/>
    <w:tmpl w:val="C4545330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6">
    <w:nsid w:val="112A3DFB"/>
    <w:multiLevelType w:val="hybridMultilevel"/>
    <w:tmpl w:val="AB86D2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67D7A93"/>
    <w:multiLevelType w:val="multilevel"/>
    <w:tmpl w:val="574C9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26AC2"/>
    <w:multiLevelType w:val="hybridMultilevel"/>
    <w:tmpl w:val="DE786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F37B5E"/>
    <w:multiLevelType w:val="hybridMultilevel"/>
    <w:tmpl w:val="10D40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481D25"/>
    <w:multiLevelType w:val="multilevel"/>
    <w:tmpl w:val="B3FAF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46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ind w:left="2520" w:hanging="360"/>
      </w:pPr>
    </w:lvl>
    <w:lvl w:ilvl="4">
      <w:start w:val="1"/>
      <w:numFmt w:val="lowerLetter"/>
      <w:lvlText w:val="%2.%3.%4.%5."/>
      <w:lvlJc w:val="left"/>
      <w:pPr>
        <w:ind w:left="3240" w:hanging="360"/>
      </w:pPr>
    </w:lvl>
    <w:lvl w:ilvl="5">
      <w:start w:val="1"/>
      <w:numFmt w:val="lowerRoman"/>
      <w:lvlText w:val="%2.%3.%4.%5.%6."/>
      <w:lvlJc w:val="right"/>
      <w:pPr>
        <w:ind w:left="3960" w:hanging="180"/>
      </w:pPr>
    </w:lvl>
    <w:lvl w:ilvl="6">
      <w:start w:val="1"/>
      <w:numFmt w:val="decimal"/>
      <w:lvlText w:val="%2.%3.%4.%5.%6.%7."/>
      <w:lvlJc w:val="left"/>
      <w:pPr>
        <w:ind w:left="4680" w:hanging="360"/>
      </w:pPr>
    </w:lvl>
    <w:lvl w:ilvl="7">
      <w:start w:val="1"/>
      <w:numFmt w:val="lowerLetter"/>
      <w:lvlText w:val="%2.%3.%4.%5.%6.%7.%8."/>
      <w:lvlJc w:val="left"/>
      <w:pPr>
        <w:ind w:left="5400" w:hanging="360"/>
      </w:pPr>
    </w:lvl>
    <w:lvl w:ilvl="8">
      <w:start w:val="1"/>
      <w:numFmt w:val="lowerRoman"/>
      <w:lvlText w:val="%2.%3.%4.%5.%6.%7.%8.%9."/>
      <w:lvlJc w:val="right"/>
      <w:pPr>
        <w:ind w:left="6120" w:hanging="180"/>
      </w:pPr>
    </w:lvl>
  </w:abstractNum>
  <w:abstractNum w:abstractNumId="23">
    <w:nsid w:val="1FB93EAD"/>
    <w:multiLevelType w:val="hybridMultilevel"/>
    <w:tmpl w:val="7E8C305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4DD4454"/>
    <w:multiLevelType w:val="hybridMultilevel"/>
    <w:tmpl w:val="275676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28">
    <w:nsid w:val="3A8B2806"/>
    <w:multiLevelType w:val="multilevel"/>
    <w:tmpl w:val="4154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D8D1328"/>
    <w:multiLevelType w:val="multilevel"/>
    <w:tmpl w:val="0D721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DFB0C01"/>
    <w:multiLevelType w:val="hybridMultilevel"/>
    <w:tmpl w:val="65D079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45B0A92"/>
    <w:multiLevelType w:val="hybridMultilevel"/>
    <w:tmpl w:val="49A23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941EF2"/>
    <w:multiLevelType w:val="hybridMultilevel"/>
    <w:tmpl w:val="D7485F2C"/>
    <w:lvl w:ilvl="0" w:tplc="9A04063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6F0914"/>
    <w:multiLevelType w:val="hybridMultilevel"/>
    <w:tmpl w:val="7DC8FFC8"/>
    <w:lvl w:ilvl="0" w:tplc="04150005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36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8F4295"/>
    <w:multiLevelType w:val="multilevel"/>
    <w:tmpl w:val="100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93F0C95"/>
    <w:multiLevelType w:val="hybridMultilevel"/>
    <w:tmpl w:val="069CD9F4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9">
    <w:nsid w:val="5AE00821"/>
    <w:multiLevelType w:val="multilevel"/>
    <w:tmpl w:val="FEF6BC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E3970BE"/>
    <w:multiLevelType w:val="hybridMultilevel"/>
    <w:tmpl w:val="D48CB51C"/>
    <w:lvl w:ilvl="0" w:tplc="E9AAD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0B640A"/>
    <w:multiLevelType w:val="multilevel"/>
    <w:tmpl w:val="52D05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BD5437"/>
    <w:multiLevelType w:val="hybridMultilevel"/>
    <w:tmpl w:val="0E34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5A4B8B"/>
    <w:multiLevelType w:val="hybridMultilevel"/>
    <w:tmpl w:val="4956D442"/>
    <w:lvl w:ilvl="0" w:tplc="A114F1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5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6">
    <w:nsid w:val="76323C6F"/>
    <w:multiLevelType w:val="hybridMultilevel"/>
    <w:tmpl w:val="5488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A683446"/>
    <w:multiLevelType w:val="hybridMultilevel"/>
    <w:tmpl w:val="CA743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0"/>
  </w:num>
  <w:num w:numId="3">
    <w:abstractNumId w:val="10"/>
  </w:num>
  <w:num w:numId="4">
    <w:abstractNumId w:val="36"/>
  </w:num>
  <w:num w:numId="5">
    <w:abstractNumId w:val="47"/>
  </w:num>
  <w:num w:numId="6">
    <w:abstractNumId w:val="11"/>
  </w:num>
  <w:num w:numId="7">
    <w:abstractNumId w:val="43"/>
  </w:num>
  <w:num w:numId="8">
    <w:abstractNumId w:val="27"/>
  </w:num>
  <w:num w:numId="9">
    <w:abstractNumId w:val="44"/>
  </w:num>
  <w:num w:numId="10">
    <w:abstractNumId w:val="24"/>
  </w:num>
  <w:num w:numId="11">
    <w:abstractNumId w:val="25"/>
  </w:num>
  <w:num w:numId="12">
    <w:abstractNumId w:val="17"/>
  </w:num>
  <w:num w:numId="13">
    <w:abstractNumId w:val="45"/>
  </w:num>
  <w:num w:numId="14">
    <w:abstractNumId w:val="48"/>
  </w:num>
  <w:num w:numId="15">
    <w:abstractNumId w:val="13"/>
  </w:num>
  <w:num w:numId="16">
    <w:abstractNumId w:val="7"/>
  </w:num>
  <w:num w:numId="17">
    <w:abstractNumId w:val="33"/>
  </w:num>
  <w:num w:numId="18">
    <w:abstractNumId w:val="0"/>
  </w:num>
  <w:num w:numId="19">
    <w:abstractNumId w:val="3"/>
  </w:num>
  <w:num w:numId="20">
    <w:abstractNumId w:val="26"/>
  </w:num>
  <w:num w:numId="21">
    <w:abstractNumId w:val="46"/>
  </w:num>
  <w:num w:numId="22">
    <w:abstractNumId w:val="37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42"/>
  </w:num>
  <w:num w:numId="28">
    <w:abstractNumId w:val="14"/>
  </w:num>
  <w:num w:numId="29">
    <w:abstractNumId w:val="12"/>
  </w:num>
  <w:num w:numId="30">
    <w:abstractNumId w:val="40"/>
  </w:num>
  <w:num w:numId="31">
    <w:abstractNumId w:val="15"/>
  </w:num>
  <w:num w:numId="32">
    <w:abstractNumId w:val="39"/>
  </w:num>
  <w:num w:numId="33">
    <w:abstractNumId w:val="8"/>
  </w:num>
  <w:num w:numId="34">
    <w:abstractNumId w:val="19"/>
  </w:num>
  <w:num w:numId="35">
    <w:abstractNumId w:val="38"/>
  </w:num>
  <w:num w:numId="36">
    <w:abstractNumId w:val="28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16"/>
  </w:num>
  <w:num w:numId="40">
    <w:abstractNumId w:val="35"/>
  </w:num>
  <w:num w:numId="41">
    <w:abstractNumId w:val="34"/>
  </w:num>
  <w:num w:numId="42">
    <w:abstractNumId w:val="18"/>
  </w:num>
  <w:num w:numId="43">
    <w:abstractNumId w:val="9"/>
  </w:num>
  <w:num w:numId="44">
    <w:abstractNumId w:val="23"/>
  </w:num>
  <w:num w:numId="45">
    <w:abstractNumId w:val="21"/>
  </w:num>
  <w:num w:numId="46">
    <w:abstractNumId w:val="31"/>
  </w:num>
  <w:num w:numId="47">
    <w:abstractNumId w:val="6"/>
  </w:num>
  <w:num w:numId="48">
    <w:abstractNumId w:val="30"/>
  </w:num>
  <w:num w:numId="49">
    <w:abstractNumId w:val="29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21568"/>
    <w:rsid w:val="000325EC"/>
    <w:rsid w:val="00042025"/>
    <w:rsid w:val="0005161A"/>
    <w:rsid w:val="0005204E"/>
    <w:rsid w:val="00060BD5"/>
    <w:rsid w:val="00066122"/>
    <w:rsid w:val="000732BB"/>
    <w:rsid w:val="0007445D"/>
    <w:rsid w:val="00085C90"/>
    <w:rsid w:val="0008690E"/>
    <w:rsid w:val="0009171A"/>
    <w:rsid w:val="00096B71"/>
    <w:rsid w:val="00096EBF"/>
    <w:rsid w:val="0009779E"/>
    <w:rsid w:val="000A01DA"/>
    <w:rsid w:val="000A10C8"/>
    <w:rsid w:val="000A25D5"/>
    <w:rsid w:val="000C5339"/>
    <w:rsid w:val="000C5C6B"/>
    <w:rsid w:val="000D6246"/>
    <w:rsid w:val="000F25B3"/>
    <w:rsid w:val="000F29BD"/>
    <w:rsid w:val="000F7C81"/>
    <w:rsid w:val="00121243"/>
    <w:rsid w:val="0012614C"/>
    <w:rsid w:val="001271EE"/>
    <w:rsid w:val="00147C78"/>
    <w:rsid w:val="001547EE"/>
    <w:rsid w:val="00156D96"/>
    <w:rsid w:val="00160904"/>
    <w:rsid w:val="00162EEF"/>
    <w:rsid w:val="001A717F"/>
    <w:rsid w:val="001B0DA7"/>
    <w:rsid w:val="001B7F73"/>
    <w:rsid w:val="001C2F29"/>
    <w:rsid w:val="001C7899"/>
    <w:rsid w:val="001E1B24"/>
    <w:rsid w:val="001F2CBF"/>
    <w:rsid w:val="001F6EA6"/>
    <w:rsid w:val="0020127E"/>
    <w:rsid w:val="00202AA8"/>
    <w:rsid w:val="002113F3"/>
    <w:rsid w:val="00242BB1"/>
    <w:rsid w:val="00250718"/>
    <w:rsid w:val="002525EB"/>
    <w:rsid w:val="00252730"/>
    <w:rsid w:val="002531F1"/>
    <w:rsid w:val="002642B2"/>
    <w:rsid w:val="00287951"/>
    <w:rsid w:val="002921A1"/>
    <w:rsid w:val="00293D75"/>
    <w:rsid w:val="002A1107"/>
    <w:rsid w:val="002A4723"/>
    <w:rsid w:val="002A4D06"/>
    <w:rsid w:val="002B4F01"/>
    <w:rsid w:val="002B5647"/>
    <w:rsid w:val="002D599E"/>
    <w:rsid w:val="002D7093"/>
    <w:rsid w:val="003109B8"/>
    <w:rsid w:val="00322540"/>
    <w:rsid w:val="0032475B"/>
    <w:rsid w:val="0032505A"/>
    <w:rsid w:val="00336172"/>
    <w:rsid w:val="003526C8"/>
    <w:rsid w:val="003567AE"/>
    <w:rsid w:val="00360FE6"/>
    <w:rsid w:val="00373930"/>
    <w:rsid w:val="00376FC2"/>
    <w:rsid w:val="003937B5"/>
    <w:rsid w:val="0039622B"/>
    <w:rsid w:val="003B404E"/>
    <w:rsid w:val="003C3711"/>
    <w:rsid w:val="003D3249"/>
    <w:rsid w:val="003D4516"/>
    <w:rsid w:val="003F1A95"/>
    <w:rsid w:val="003F799E"/>
    <w:rsid w:val="0040013F"/>
    <w:rsid w:val="00401FDE"/>
    <w:rsid w:val="004078B4"/>
    <w:rsid w:val="004145D7"/>
    <w:rsid w:val="004165CC"/>
    <w:rsid w:val="00416CC6"/>
    <w:rsid w:val="00420548"/>
    <w:rsid w:val="0042411E"/>
    <w:rsid w:val="0043253E"/>
    <w:rsid w:val="00432F61"/>
    <w:rsid w:val="004368A0"/>
    <w:rsid w:val="00441D73"/>
    <w:rsid w:val="00462449"/>
    <w:rsid w:val="00462F61"/>
    <w:rsid w:val="004735E2"/>
    <w:rsid w:val="00485F97"/>
    <w:rsid w:val="004860CA"/>
    <w:rsid w:val="00487742"/>
    <w:rsid w:val="004C3371"/>
    <w:rsid w:val="004D1A6D"/>
    <w:rsid w:val="004E4103"/>
    <w:rsid w:val="004F471E"/>
    <w:rsid w:val="00522F6D"/>
    <w:rsid w:val="00533251"/>
    <w:rsid w:val="0053479F"/>
    <w:rsid w:val="00536071"/>
    <w:rsid w:val="00543F01"/>
    <w:rsid w:val="0054636A"/>
    <w:rsid w:val="0055245B"/>
    <w:rsid w:val="00554368"/>
    <w:rsid w:val="0057442E"/>
    <w:rsid w:val="00576179"/>
    <w:rsid w:val="00584249"/>
    <w:rsid w:val="005850AB"/>
    <w:rsid w:val="005A2554"/>
    <w:rsid w:val="005A75AA"/>
    <w:rsid w:val="005B1EF9"/>
    <w:rsid w:val="005B74BF"/>
    <w:rsid w:val="005E37A6"/>
    <w:rsid w:val="00600DDE"/>
    <w:rsid w:val="00604970"/>
    <w:rsid w:val="006100B9"/>
    <w:rsid w:val="00615E4E"/>
    <w:rsid w:val="006164AB"/>
    <w:rsid w:val="006229C1"/>
    <w:rsid w:val="00622EC6"/>
    <w:rsid w:val="00625603"/>
    <w:rsid w:val="0062608D"/>
    <w:rsid w:val="006328E6"/>
    <w:rsid w:val="00632E26"/>
    <w:rsid w:val="00637FDA"/>
    <w:rsid w:val="0064243B"/>
    <w:rsid w:val="0064402E"/>
    <w:rsid w:val="006534CD"/>
    <w:rsid w:val="0067156C"/>
    <w:rsid w:val="00673265"/>
    <w:rsid w:val="006A5182"/>
    <w:rsid w:val="006B0C8C"/>
    <w:rsid w:val="006B659A"/>
    <w:rsid w:val="006D1FF0"/>
    <w:rsid w:val="006E333E"/>
    <w:rsid w:val="006F4EA5"/>
    <w:rsid w:val="0070101D"/>
    <w:rsid w:val="00702E5A"/>
    <w:rsid w:val="007048A4"/>
    <w:rsid w:val="007076ED"/>
    <w:rsid w:val="00727F8D"/>
    <w:rsid w:val="007340FB"/>
    <w:rsid w:val="007418B3"/>
    <w:rsid w:val="007441F0"/>
    <w:rsid w:val="007605DE"/>
    <w:rsid w:val="007776EF"/>
    <w:rsid w:val="00780E9F"/>
    <w:rsid w:val="00786CCD"/>
    <w:rsid w:val="0079596B"/>
    <w:rsid w:val="007A34F7"/>
    <w:rsid w:val="007B09DB"/>
    <w:rsid w:val="007C0E9D"/>
    <w:rsid w:val="007D5070"/>
    <w:rsid w:val="007E38E5"/>
    <w:rsid w:val="007E456D"/>
    <w:rsid w:val="007E67F1"/>
    <w:rsid w:val="007F1807"/>
    <w:rsid w:val="007F43B5"/>
    <w:rsid w:val="007F65AF"/>
    <w:rsid w:val="00812A9F"/>
    <w:rsid w:val="00833DA8"/>
    <w:rsid w:val="0084019A"/>
    <w:rsid w:val="008421A0"/>
    <w:rsid w:val="00846EB6"/>
    <w:rsid w:val="0085671D"/>
    <w:rsid w:val="00860CC9"/>
    <w:rsid w:val="00864FF4"/>
    <w:rsid w:val="00867FC0"/>
    <w:rsid w:val="0089597B"/>
    <w:rsid w:val="00897CB6"/>
    <w:rsid w:val="008A4073"/>
    <w:rsid w:val="008D14A9"/>
    <w:rsid w:val="008D75B2"/>
    <w:rsid w:val="008E64A0"/>
    <w:rsid w:val="008E6A00"/>
    <w:rsid w:val="008F64AE"/>
    <w:rsid w:val="00904087"/>
    <w:rsid w:val="009042DE"/>
    <w:rsid w:val="00907CE8"/>
    <w:rsid w:val="00926D88"/>
    <w:rsid w:val="00930EE8"/>
    <w:rsid w:val="00933657"/>
    <w:rsid w:val="00943D36"/>
    <w:rsid w:val="009461EF"/>
    <w:rsid w:val="0095042B"/>
    <w:rsid w:val="009564A5"/>
    <w:rsid w:val="009606A0"/>
    <w:rsid w:val="00962B73"/>
    <w:rsid w:val="00971692"/>
    <w:rsid w:val="0098321C"/>
    <w:rsid w:val="0098357F"/>
    <w:rsid w:val="0098379A"/>
    <w:rsid w:val="00992282"/>
    <w:rsid w:val="009B14BF"/>
    <w:rsid w:val="009B309C"/>
    <w:rsid w:val="009C213D"/>
    <w:rsid w:val="009E3763"/>
    <w:rsid w:val="009F3D5B"/>
    <w:rsid w:val="00A071A7"/>
    <w:rsid w:val="00A078A3"/>
    <w:rsid w:val="00A158AF"/>
    <w:rsid w:val="00A22C8A"/>
    <w:rsid w:val="00A258EC"/>
    <w:rsid w:val="00A26C89"/>
    <w:rsid w:val="00A36056"/>
    <w:rsid w:val="00A4384A"/>
    <w:rsid w:val="00A47EAC"/>
    <w:rsid w:val="00A7225A"/>
    <w:rsid w:val="00A84CE9"/>
    <w:rsid w:val="00A8612E"/>
    <w:rsid w:val="00A936A9"/>
    <w:rsid w:val="00A958B7"/>
    <w:rsid w:val="00AB0CE1"/>
    <w:rsid w:val="00AC3404"/>
    <w:rsid w:val="00AD12BC"/>
    <w:rsid w:val="00AE4AC9"/>
    <w:rsid w:val="00AF1701"/>
    <w:rsid w:val="00B00A5B"/>
    <w:rsid w:val="00B04139"/>
    <w:rsid w:val="00B3033F"/>
    <w:rsid w:val="00B337D5"/>
    <w:rsid w:val="00B34379"/>
    <w:rsid w:val="00B37973"/>
    <w:rsid w:val="00B37FAB"/>
    <w:rsid w:val="00B443B6"/>
    <w:rsid w:val="00B52089"/>
    <w:rsid w:val="00B54E9A"/>
    <w:rsid w:val="00B61F35"/>
    <w:rsid w:val="00B647EF"/>
    <w:rsid w:val="00B72D74"/>
    <w:rsid w:val="00B741C5"/>
    <w:rsid w:val="00B83B67"/>
    <w:rsid w:val="00B91CC0"/>
    <w:rsid w:val="00BA508B"/>
    <w:rsid w:val="00BB16A4"/>
    <w:rsid w:val="00BB27B8"/>
    <w:rsid w:val="00BB2C4C"/>
    <w:rsid w:val="00BC17D3"/>
    <w:rsid w:val="00BC2780"/>
    <w:rsid w:val="00BC29E4"/>
    <w:rsid w:val="00C036C0"/>
    <w:rsid w:val="00C14BF2"/>
    <w:rsid w:val="00C2461B"/>
    <w:rsid w:val="00C30410"/>
    <w:rsid w:val="00C47F3B"/>
    <w:rsid w:val="00C525BF"/>
    <w:rsid w:val="00C52C77"/>
    <w:rsid w:val="00C53B36"/>
    <w:rsid w:val="00C71BAE"/>
    <w:rsid w:val="00C75CCA"/>
    <w:rsid w:val="00C8148B"/>
    <w:rsid w:val="00C8200C"/>
    <w:rsid w:val="00C84EBE"/>
    <w:rsid w:val="00C8603A"/>
    <w:rsid w:val="00C90A6A"/>
    <w:rsid w:val="00C94762"/>
    <w:rsid w:val="00CA1A65"/>
    <w:rsid w:val="00CA3469"/>
    <w:rsid w:val="00CA39D1"/>
    <w:rsid w:val="00CA6EB7"/>
    <w:rsid w:val="00CB58F2"/>
    <w:rsid w:val="00CC3254"/>
    <w:rsid w:val="00CD0E37"/>
    <w:rsid w:val="00CD4C4A"/>
    <w:rsid w:val="00CE08DF"/>
    <w:rsid w:val="00CE3008"/>
    <w:rsid w:val="00CF3522"/>
    <w:rsid w:val="00D00630"/>
    <w:rsid w:val="00D11363"/>
    <w:rsid w:val="00D1215D"/>
    <w:rsid w:val="00D157C2"/>
    <w:rsid w:val="00D30FA5"/>
    <w:rsid w:val="00D319E1"/>
    <w:rsid w:val="00D33740"/>
    <w:rsid w:val="00D43CB1"/>
    <w:rsid w:val="00D61AD3"/>
    <w:rsid w:val="00D70225"/>
    <w:rsid w:val="00D85B5B"/>
    <w:rsid w:val="00D91ECD"/>
    <w:rsid w:val="00D97620"/>
    <w:rsid w:val="00DB549C"/>
    <w:rsid w:val="00DC0ADB"/>
    <w:rsid w:val="00DC2500"/>
    <w:rsid w:val="00DC3BFE"/>
    <w:rsid w:val="00DD1C5A"/>
    <w:rsid w:val="00DF26CB"/>
    <w:rsid w:val="00E0607E"/>
    <w:rsid w:val="00E10568"/>
    <w:rsid w:val="00E165A9"/>
    <w:rsid w:val="00E24A70"/>
    <w:rsid w:val="00E3008C"/>
    <w:rsid w:val="00E31936"/>
    <w:rsid w:val="00E535D0"/>
    <w:rsid w:val="00E569EE"/>
    <w:rsid w:val="00E60459"/>
    <w:rsid w:val="00E635C6"/>
    <w:rsid w:val="00EA7A79"/>
    <w:rsid w:val="00EC7211"/>
    <w:rsid w:val="00EF0806"/>
    <w:rsid w:val="00EF6797"/>
    <w:rsid w:val="00EF73BB"/>
    <w:rsid w:val="00F0187D"/>
    <w:rsid w:val="00F032E8"/>
    <w:rsid w:val="00F03B7E"/>
    <w:rsid w:val="00F42B47"/>
    <w:rsid w:val="00F454A3"/>
    <w:rsid w:val="00F454B5"/>
    <w:rsid w:val="00F46B80"/>
    <w:rsid w:val="00F53127"/>
    <w:rsid w:val="00F552F6"/>
    <w:rsid w:val="00F5797A"/>
    <w:rsid w:val="00F7568A"/>
    <w:rsid w:val="00F76CAD"/>
    <w:rsid w:val="00F77495"/>
    <w:rsid w:val="00F8161B"/>
    <w:rsid w:val="00F904FB"/>
    <w:rsid w:val="00F959BF"/>
    <w:rsid w:val="00F97822"/>
    <w:rsid w:val="00FA0D92"/>
    <w:rsid w:val="00FA1CED"/>
    <w:rsid w:val="00FB2445"/>
    <w:rsid w:val="00FC3771"/>
    <w:rsid w:val="00FC68B4"/>
    <w:rsid w:val="00FD62CE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59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59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59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93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3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930"/>
    <w:rPr>
      <w:rFonts w:ascii="Calibri" w:eastAsia="Calibri" w:hAnsi="Calibri" w:cs="Times New Roman"/>
    </w:rPr>
  </w:style>
  <w:style w:type="paragraph" w:customStyle="1" w:styleId="Domylnie">
    <w:name w:val="Domyślnie"/>
    <w:rsid w:val="00C84EBE"/>
    <w:pPr>
      <w:tabs>
        <w:tab w:val="left" w:pos="708"/>
      </w:tabs>
      <w:suppressAutoHyphens/>
    </w:pPr>
    <w:rPr>
      <w:rFonts w:ascii="Calibri" w:eastAsia="Lucida Sans Unicode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3217C-4A21-4CBD-A6AA-8FDB104F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1858</Words>
  <Characters>11152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61</cp:revision>
  <cp:lastPrinted>2012-01-25T06:46:00Z</cp:lastPrinted>
  <dcterms:created xsi:type="dcterms:W3CDTF">2011-12-14T09:16:00Z</dcterms:created>
  <dcterms:modified xsi:type="dcterms:W3CDTF">2012-01-25T07:48:00Z</dcterms:modified>
</cp:coreProperties>
</file>