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2D7093" w:rsidP="00A26C89">
      <w:pPr>
        <w:pStyle w:val="NormalnyWeb"/>
        <w:pageBreakBefore/>
        <w:spacing w:after="0" w:line="360" w:lineRule="auto"/>
        <w:jc w:val="both"/>
      </w:pPr>
      <w:r>
        <w:rPr>
          <w:sz w:val="26"/>
          <w:szCs w:val="26"/>
        </w:rPr>
        <w:t>OR-S.0057.9</w:t>
      </w:r>
      <w:r w:rsidR="00A26C89">
        <w:rPr>
          <w:sz w:val="26"/>
          <w:szCs w:val="26"/>
        </w:rPr>
        <w:t>.2011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2D7093" w:rsidP="00A26C89">
      <w:pPr>
        <w:pStyle w:val="NormalnyWeb"/>
        <w:spacing w:after="0" w:line="360" w:lineRule="auto"/>
        <w:jc w:val="center"/>
      </w:pPr>
      <w:r>
        <w:rPr>
          <w:b/>
          <w:bCs/>
          <w:sz w:val="32"/>
          <w:szCs w:val="32"/>
        </w:rPr>
        <w:t>(od dnia 28 września 2011 r. do dnia 25 października</w:t>
      </w:r>
      <w:r w:rsidR="00A26C89">
        <w:rPr>
          <w:b/>
          <w:bCs/>
          <w:sz w:val="32"/>
          <w:szCs w:val="32"/>
        </w:rPr>
        <w:t xml:space="preserve"> 2011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9B14BF" w:rsidRPr="002531F1" w:rsidRDefault="00C14BF2" w:rsidP="009B14BF">
      <w:pPr>
        <w:pStyle w:val="NormalnyWeb"/>
        <w:numPr>
          <w:ilvl w:val="0"/>
          <w:numId w:val="5"/>
        </w:numPr>
        <w:spacing w:after="0" w:line="360" w:lineRule="auto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="00A26C89" w:rsidRPr="00C8148B">
        <w:rPr>
          <w:b/>
          <w:bCs/>
          <w:sz w:val="26"/>
          <w:szCs w:val="26"/>
        </w:rPr>
        <w:t>Burmistrza Koronowa Nr OR-S.0050.</w:t>
      </w:r>
      <w:r w:rsidR="002531F1">
        <w:rPr>
          <w:b/>
          <w:bCs/>
          <w:sz w:val="26"/>
          <w:szCs w:val="26"/>
        </w:rPr>
        <w:t>120</w:t>
      </w:r>
      <w:r w:rsidR="000D6246">
        <w:rPr>
          <w:b/>
          <w:bCs/>
          <w:sz w:val="26"/>
          <w:szCs w:val="26"/>
        </w:rPr>
        <w:t xml:space="preserve">.2011 </w:t>
      </w:r>
      <w:r w:rsidR="00962B73">
        <w:rPr>
          <w:b/>
          <w:bCs/>
          <w:sz w:val="26"/>
          <w:szCs w:val="26"/>
        </w:rPr>
        <w:t xml:space="preserve">                         </w:t>
      </w:r>
      <w:r w:rsidR="002531F1">
        <w:rPr>
          <w:b/>
          <w:bCs/>
          <w:sz w:val="26"/>
          <w:szCs w:val="26"/>
        </w:rPr>
        <w:t>z dnia 29  września</w:t>
      </w:r>
      <w:r w:rsidR="000D6246">
        <w:rPr>
          <w:b/>
          <w:bCs/>
          <w:sz w:val="26"/>
          <w:szCs w:val="26"/>
        </w:rPr>
        <w:t xml:space="preserve"> </w:t>
      </w:r>
      <w:r w:rsidR="00897CB6" w:rsidRPr="00C8148B">
        <w:rPr>
          <w:b/>
          <w:bCs/>
          <w:sz w:val="26"/>
          <w:szCs w:val="26"/>
        </w:rPr>
        <w:t xml:space="preserve"> 2011</w:t>
      </w:r>
      <w:r w:rsidR="000D6246">
        <w:rPr>
          <w:b/>
          <w:bCs/>
          <w:sz w:val="26"/>
          <w:szCs w:val="26"/>
        </w:rPr>
        <w:t xml:space="preserve"> roku</w:t>
      </w:r>
      <w:r w:rsidR="002531F1">
        <w:rPr>
          <w:b/>
          <w:bCs/>
          <w:sz w:val="26"/>
          <w:szCs w:val="26"/>
        </w:rPr>
        <w:t xml:space="preserve"> </w:t>
      </w:r>
      <w:r w:rsidR="002531F1" w:rsidRPr="002531F1">
        <w:rPr>
          <w:bCs/>
          <w:sz w:val="26"/>
          <w:szCs w:val="26"/>
        </w:rPr>
        <w:t>zmieniające uchwałę w sprawie uchwalenia budżetu Gminy Koronowo na rok 2011</w:t>
      </w:r>
      <w:r w:rsidR="002531F1">
        <w:rPr>
          <w:bCs/>
          <w:sz w:val="26"/>
          <w:szCs w:val="26"/>
        </w:rPr>
        <w:t>.</w:t>
      </w:r>
    </w:p>
    <w:p w:rsidR="002531F1" w:rsidRPr="002531F1" w:rsidRDefault="002531F1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121.2011                          z dnia 30  września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2531F1">
        <w:rPr>
          <w:bCs/>
          <w:sz w:val="26"/>
          <w:szCs w:val="26"/>
        </w:rPr>
        <w:t>zmieniające Zarządzenie Burmistrza Koronowa Nr OR-S.0050.111.2011 z dnia 19 września 2011 r. w sprawie powołania składów obwodowych komisji wyborczych w wyborach do Sejmu Rzeczpospolitej Polskiej i Senatu Rzeczpospolitej Polskiej zarządzonych na dzień 9 października 2011 r.</w:t>
      </w:r>
      <w:r w:rsidR="00E3008C" w:rsidRPr="002531F1">
        <w:rPr>
          <w:bCs/>
          <w:sz w:val="26"/>
          <w:szCs w:val="26"/>
        </w:rPr>
        <w:t xml:space="preserve">   </w:t>
      </w:r>
      <w:r w:rsidR="000D6246" w:rsidRPr="002531F1">
        <w:rPr>
          <w:bCs/>
          <w:sz w:val="26"/>
          <w:szCs w:val="26"/>
        </w:rPr>
        <w:t xml:space="preserve"> </w:t>
      </w:r>
    </w:p>
    <w:p w:rsidR="002531F1" w:rsidRPr="002531F1" w:rsidRDefault="002531F1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122.2011                          z dnia 3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0D6246" w:rsidRPr="002531F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w sprawie powołania komisji przetargowej do oceny i wyboru najkorzystniejszej oferty.</w:t>
      </w:r>
    </w:p>
    <w:p w:rsidR="001E1B24" w:rsidRPr="001E1B24" w:rsidRDefault="000D6246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2531F1">
        <w:rPr>
          <w:bCs/>
          <w:sz w:val="26"/>
          <w:szCs w:val="26"/>
        </w:rPr>
        <w:t xml:space="preserve"> </w:t>
      </w:r>
      <w:r w:rsidR="002531F1">
        <w:rPr>
          <w:b/>
          <w:bCs/>
          <w:sz w:val="26"/>
          <w:szCs w:val="26"/>
        </w:rPr>
        <w:t xml:space="preserve">Zarządzenie </w:t>
      </w:r>
      <w:r w:rsidR="002531F1" w:rsidRPr="00C8148B">
        <w:rPr>
          <w:b/>
          <w:bCs/>
          <w:sz w:val="26"/>
          <w:szCs w:val="26"/>
        </w:rPr>
        <w:t>Burmistrza Koronowa Nr OR-S.0050.</w:t>
      </w:r>
      <w:r w:rsidR="002531F1">
        <w:rPr>
          <w:b/>
          <w:bCs/>
          <w:sz w:val="26"/>
          <w:szCs w:val="26"/>
        </w:rPr>
        <w:t xml:space="preserve">123.2011                          z dnia 6 października </w:t>
      </w:r>
      <w:r w:rsidR="002531F1" w:rsidRPr="00C8148B">
        <w:rPr>
          <w:b/>
          <w:bCs/>
          <w:sz w:val="26"/>
          <w:szCs w:val="26"/>
        </w:rPr>
        <w:t xml:space="preserve"> 2011</w:t>
      </w:r>
      <w:r w:rsidR="002531F1">
        <w:rPr>
          <w:b/>
          <w:bCs/>
          <w:sz w:val="26"/>
          <w:szCs w:val="26"/>
        </w:rPr>
        <w:t xml:space="preserve"> roku</w:t>
      </w:r>
      <w:r w:rsidR="002531F1">
        <w:rPr>
          <w:bCs/>
          <w:sz w:val="26"/>
          <w:szCs w:val="26"/>
        </w:rPr>
        <w:t xml:space="preserve">  w sprawie powołania zespołu celem ponownego </w:t>
      </w:r>
      <w:r w:rsidR="001E1B24">
        <w:rPr>
          <w:bCs/>
          <w:sz w:val="26"/>
          <w:szCs w:val="26"/>
        </w:rPr>
        <w:t>przeprowadzenia postępowania powypadkowego.</w:t>
      </w:r>
    </w:p>
    <w:p w:rsidR="001E1B24" w:rsidRPr="001E1B24" w:rsidRDefault="000D6246" w:rsidP="001E1B24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2531F1">
        <w:rPr>
          <w:bCs/>
          <w:sz w:val="26"/>
          <w:szCs w:val="26"/>
        </w:rPr>
        <w:t xml:space="preserve"> </w:t>
      </w:r>
      <w:r w:rsidR="001E1B24">
        <w:rPr>
          <w:b/>
          <w:bCs/>
          <w:sz w:val="26"/>
          <w:szCs w:val="26"/>
        </w:rPr>
        <w:t xml:space="preserve">Zarządzenie </w:t>
      </w:r>
      <w:r w:rsidR="001E1B24" w:rsidRPr="00C8148B">
        <w:rPr>
          <w:b/>
          <w:bCs/>
          <w:sz w:val="26"/>
          <w:szCs w:val="26"/>
        </w:rPr>
        <w:t>Burmistrza Koronowa Nr OR-S.0050.</w:t>
      </w:r>
      <w:r w:rsidR="001E1B24">
        <w:rPr>
          <w:b/>
          <w:bCs/>
          <w:sz w:val="26"/>
          <w:szCs w:val="26"/>
        </w:rPr>
        <w:t xml:space="preserve">124.2011                          z dnia 10  października </w:t>
      </w:r>
      <w:r w:rsidR="001E1B24" w:rsidRPr="00C8148B">
        <w:rPr>
          <w:b/>
          <w:bCs/>
          <w:sz w:val="26"/>
          <w:szCs w:val="26"/>
        </w:rPr>
        <w:t xml:space="preserve"> 2011</w:t>
      </w:r>
      <w:r w:rsidR="001E1B24">
        <w:rPr>
          <w:b/>
          <w:bCs/>
          <w:sz w:val="26"/>
          <w:szCs w:val="26"/>
        </w:rPr>
        <w:t xml:space="preserve"> roku</w:t>
      </w:r>
      <w:r w:rsidR="001E1B24">
        <w:rPr>
          <w:bCs/>
          <w:sz w:val="26"/>
          <w:szCs w:val="26"/>
        </w:rPr>
        <w:t xml:space="preserve"> w sprawie powołania komisji przetargowej do oceny i wyboru najkorzystniejszej oferty.</w:t>
      </w:r>
    </w:p>
    <w:p w:rsidR="001E1B24" w:rsidRPr="001E1B24" w:rsidRDefault="001E1B24" w:rsidP="001E1B24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125.2011                          z dnia 10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1E1B24">
        <w:rPr>
          <w:bCs/>
          <w:sz w:val="26"/>
          <w:szCs w:val="26"/>
        </w:rPr>
        <w:t>zmieniające uchwałę w sprawie uchwalenia budżetu Gminy Koronowo na rok 2011</w:t>
      </w:r>
      <w:r>
        <w:rPr>
          <w:bCs/>
          <w:sz w:val="26"/>
          <w:szCs w:val="26"/>
        </w:rPr>
        <w:t>.</w:t>
      </w:r>
    </w:p>
    <w:p w:rsidR="001E1B24" w:rsidRDefault="001E1B24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126.2011                          z dnia 12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0D6246" w:rsidRPr="002531F1">
        <w:t xml:space="preserve">  </w:t>
      </w:r>
      <w:r w:rsidR="002A1107">
        <w:t>zmieniające uchwałę w sprawie uchwalenia budżetu Gminy Koronowo na rok 2011.</w:t>
      </w:r>
    </w:p>
    <w:p w:rsidR="001E1B24" w:rsidRPr="001E1B24" w:rsidRDefault="000D6246" w:rsidP="001E1B24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2531F1">
        <w:t xml:space="preserve"> </w:t>
      </w:r>
      <w:r w:rsidR="001E1B24">
        <w:rPr>
          <w:b/>
          <w:bCs/>
          <w:sz w:val="26"/>
          <w:szCs w:val="26"/>
        </w:rPr>
        <w:t xml:space="preserve">Zarządzenie </w:t>
      </w:r>
      <w:r w:rsidR="001E1B24" w:rsidRPr="00C8148B">
        <w:rPr>
          <w:b/>
          <w:bCs/>
          <w:sz w:val="26"/>
          <w:szCs w:val="26"/>
        </w:rPr>
        <w:t>Burmistrza Koronowa Nr OR-S.0050.</w:t>
      </w:r>
      <w:r w:rsidR="001E1B24">
        <w:rPr>
          <w:b/>
          <w:bCs/>
          <w:sz w:val="26"/>
          <w:szCs w:val="26"/>
        </w:rPr>
        <w:t xml:space="preserve">127.2011                          z dnia 17  października </w:t>
      </w:r>
      <w:r w:rsidR="001E1B24" w:rsidRPr="00C8148B">
        <w:rPr>
          <w:b/>
          <w:bCs/>
          <w:sz w:val="26"/>
          <w:szCs w:val="26"/>
        </w:rPr>
        <w:t xml:space="preserve"> 2011</w:t>
      </w:r>
      <w:r w:rsidR="001E1B24">
        <w:rPr>
          <w:b/>
          <w:bCs/>
          <w:sz w:val="26"/>
          <w:szCs w:val="26"/>
        </w:rPr>
        <w:t xml:space="preserve"> roku</w:t>
      </w:r>
      <w:r w:rsidR="001E1B24">
        <w:t xml:space="preserve"> </w:t>
      </w:r>
      <w:r w:rsidR="001E1B24">
        <w:rPr>
          <w:bCs/>
          <w:sz w:val="26"/>
          <w:szCs w:val="26"/>
        </w:rPr>
        <w:t>w sprawie powołania komisji przetargowej do oceny i wyboru najkorzystniejszej oferty.</w:t>
      </w:r>
    </w:p>
    <w:p w:rsidR="000D6246" w:rsidRDefault="001E1B24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128.2011                          z dnia 20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0D6246" w:rsidRPr="002531F1">
        <w:t xml:space="preserve">  </w:t>
      </w:r>
      <w:r>
        <w:t>w sprawie ogłoszenia otwartego konkursu ofert na zlecenie realizacji zadania publicznego organizacjom pozarządowym oraz podmiotom wymienionym w art</w:t>
      </w:r>
      <w:r w:rsidR="001F6EA6">
        <w:t>. 3 ust. 3 ustawy z dnia 24 kwietnia 2003 r.                 o działalności pożytku publicznego i o wolontariacie w roku 2011 w zakresie ratownictwa i ochrony ludności.</w:t>
      </w:r>
      <w:r w:rsidR="000D6246" w:rsidRPr="002531F1">
        <w:t xml:space="preserve"> </w:t>
      </w:r>
    </w:p>
    <w:p w:rsidR="00907CE8" w:rsidRDefault="00907CE8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129.2011                          z dnia 21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2531F1">
        <w:t xml:space="preserve">  </w:t>
      </w:r>
      <w:r>
        <w:t>w sprawie kwartalnej informacji                    o wykonaniu budżetu Gminy Koronowo za III kwartał 2011 roku.</w:t>
      </w:r>
    </w:p>
    <w:p w:rsidR="00907CE8" w:rsidRDefault="00907CE8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130.2011                          z dnia 24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2531F1">
        <w:t xml:space="preserve">  </w:t>
      </w:r>
      <w:r w:rsidR="006A5182">
        <w:t>w sprawie powołania komisji przetargowej do oceny i wyboru najkorzystniejszej oferty na budowę węzła cieplnego dla potrzeb budynku Punktu Informacji Turystycznej przy Placu Zwycięstwa 22 w Koronowie.</w:t>
      </w:r>
    </w:p>
    <w:p w:rsidR="006A5182" w:rsidRDefault="00907CE8" w:rsidP="006A5182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131.2011                          z dnia 24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2531F1">
        <w:t xml:space="preserve">  </w:t>
      </w:r>
      <w:r w:rsidR="006A5182">
        <w:t xml:space="preserve">w sprawie powołania komisji przetargowej do oceny i wyboru najkorzystniejszej oferty na budowę węzła cieplnego dla potrzeb budynku  Urzędu Miejskiego przy Placu Zwycięstwa 1 </w:t>
      </w:r>
      <w:r w:rsidR="0020127E">
        <w:t xml:space="preserve">         </w:t>
      </w:r>
      <w:r w:rsidR="006A5182">
        <w:t>w Koronowie.</w:t>
      </w:r>
    </w:p>
    <w:p w:rsidR="00BB2C4C" w:rsidRDefault="00CA3469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BB2C4C">
        <w:rPr>
          <w:b/>
          <w:bCs/>
          <w:sz w:val="26"/>
          <w:szCs w:val="26"/>
        </w:rPr>
        <w:t>Zarządzenie Burmistrza Koronowa Nr OR-S.0050.132.2011                          z dnia 25  października  2011 roku</w:t>
      </w:r>
      <w:r w:rsidRPr="002531F1">
        <w:t xml:space="preserve">  </w:t>
      </w:r>
      <w:r>
        <w:t>w sprawie powołania Gminnej Komisji Stypendialnej.</w:t>
      </w:r>
    </w:p>
    <w:p w:rsidR="00971692" w:rsidRDefault="00971692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BB2C4C">
        <w:rPr>
          <w:b/>
          <w:bCs/>
          <w:sz w:val="26"/>
          <w:szCs w:val="26"/>
        </w:rPr>
        <w:t>Zarządzenie Burm</w:t>
      </w:r>
      <w:r>
        <w:rPr>
          <w:b/>
          <w:bCs/>
          <w:sz w:val="26"/>
          <w:szCs w:val="26"/>
        </w:rPr>
        <w:t>istrza Koronowa Nr OR-S.0050.133</w:t>
      </w:r>
      <w:r w:rsidRPr="00BB2C4C">
        <w:rPr>
          <w:b/>
          <w:bCs/>
          <w:sz w:val="26"/>
          <w:szCs w:val="26"/>
        </w:rPr>
        <w:t>.2011                          z dnia 25  października  2011 roku</w:t>
      </w:r>
      <w:r w:rsidRPr="002531F1">
        <w:t xml:space="preserve">  </w:t>
      </w:r>
      <w:r>
        <w:t>w sprawie przekazania składników majątku do Zakładu Gospodarki Mieszkaniowej i Komunalnej w Koronowie.</w:t>
      </w:r>
    </w:p>
    <w:p w:rsidR="00971692" w:rsidRDefault="00971692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BB2C4C">
        <w:rPr>
          <w:b/>
          <w:bCs/>
          <w:sz w:val="26"/>
          <w:szCs w:val="26"/>
        </w:rPr>
        <w:lastRenderedPageBreak/>
        <w:t>Zarządzenie Burm</w:t>
      </w:r>
      <w:r>
        <w:rPr>
          <w:b/>
          <w:bCs/>
          <w:sz w:val="26"/>
          <w:szCs w:val="26"/>
        </w:rPr>
        <w:t>istrza Koronowa Nr OR-S.0050.134</w:t>
      </w:r>
      <w:r w:rsidRPr="00BB2C4C">
        <w:rPr>
          <w:b/>
          <w:bCs/>
          <w:sz w:val="26"/>
          <w:szCs w:val="26"/>
        </w:rPr>
        <w:t>.2011                          z dnia 25  października  2011 roku</w:t>
      </w:r>
      <w:r w:rsidRPr="002531F1">
        <w:t xml:space="preserve">  </w:t>
      </w:r>
      <w:r>
        <w:t>w sprawie przekazania składników majątku do Miejsko- Gminnego Zespołu Edukacji w Koronowie.</w:t>
      </w:r>
    </w:p>
    <w:p w:rsidR="004165CC" w:rsidRDefault="004165CC" w:rsidP="004165CC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BB2C4C">
        <w:rPr>
          <w:b/>
          <w:bCs/>
          <w:sz w:val="26"/>
          <w:szCs w:val="26"/>
        </w:rPr>
        <w:t>Zarządzenie Burm</w:t>
      </w:r>
      <w:r>
        <w:rPr>
          <w:b/>
          <w:bCs/>
          <w:sz w:val="26"/>
          <w:szCs w:val="26"/>
        </w:rPr>
        <w:t>istrza Koronowa Nr OR-S.0050.135</w:t>
      </w:r>
      <w:r w:rsidRPr="00BB2C4C">
        <w:rPr>
          <w:b/>
          <w:bCs/>
          <w:sz w:val="26"/>
          <w:szCs w:val="26"/>
        </w:rPr>
        <w:t>.2011                          z dnia 25  października  2011 roku</w:t>
      </w:r>
      <w:r w:rsidRPr="002531F1">
        <w:t xml:space="preserve">  </w:t>
      </w:r>
      <w:r>
        <w:t>w sprawie przekazania składników majątku do Miejsko- Gminneg</w:t>
      </w:r>
      <w:r>
        <w:t xml:space="preserve">o Ośrodka Sportu i Rekreacji </w:t>
      </w:r>
      <w:r>
        <w:t>w Koronowie.</w:t>
      </w:r>
    </w:p>
    <w:p w:rsidR="00BB2C4C" w:rsidRDefault="00BB2C4C" w:rsidP="00BB2C4C">
      <w:pPr>
        <w:pStyle w:val="NormalnyWeb"/>
        <w:spacing w:after="0" w:line="360" w:lineRule="auto"/>
        <w:ind w:left="720"/>
        <w:jc w:val="both"/>
        <w:rPr>
          <w:bCs/>
          <w:sz w:val="26"/>
          <w:szCs w:val="26"/>
        </w:rPr>
      </w:pPr>
    </w:p>
    <w:p w:rsidR="001F6EA6" w:rsidRDefault="003109B8" w:rsidP="00BB2C4C">
      <w:pPr>
        <w:pStyle w:val="NormalnyWeb"/>
        <w:spacing w:after="0" w:line="360" w:lineRule="auto"/>
        <w:ind w:left="720"/>
        <w:jc w:val="both"/>
      </w:pPr>
      <w:r w:rsidRPr="00BB2C4C">
        <w:rPr>
          <w:bCs/>
          <w:sz w:val="26"/>
          <w:szCs w:val="26"/>
        </w:rPr>
        <w:t xml:space="preserve">  </w:t>
      </w:r>
      <w:r w:rsidR="00A26C89" w:rsidRPr="00BB2C4C">
        <w:rPr>
          <w:b/>
          <w:bCs/>
          <w:sz w:val="26"/>
          <w:szCs w:val="26"/>
          <w:u w:val="single"/>
        </w:rPr>
        <w:t>Informacje Burmistrza:</w:t>
      </w:r>
    </w:p>
    <w:p w:rsidR="001F6EA6" w:rsidRPr="000325EC" w:rsidRDefault="000325EC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30</w:t>
      </w:r>
      <w:r w:rsidR="00A36056">
        <w:rPr>
          <w:b/>
          <w:bCs/>
          <w:sz w:val="26"/>
          <w:szCs w:val="26"/>
        </w:rPr>
        <w:t xml:space="preserve"> września</w:t>
      </w:r>
      <w:r w:rsidR="007776EF" w:rsidRPr="007048A4">
        <w:rPr>
          <w:b/>
          <w:bCs/>
          <w:sz w:val="26"/>
          <w:szCs w:val="26"/>
        </w:rPr>
        <w:t xml:space="preserve"> </w:t>
      </w:r>
      <w:r w:rsidR="00A26C89" w:rsidRPr="007048A4">
        <w:rPr>
          <w:b/>
          <w:bCs/>
          <w:sz w:val="26"/>
          <w:szCs w:val="26"/>
        </w:rPr>
        <w:t>br</w:t>
      </w:r>
      <w:r w:rsidR="00A26C89" w:rsidRPr="00A36056">
        <w:rPr>
          <w:bCs/>
          <w:sz w:val="26"/>
          <w:szCs w:val="26"/>
        </w:rPr>
        <w:t>.</w:t>
      </w:r>
      <w:r w:rsidR="007776EF" w:rsidRPr="00A3605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Pani Barbara Sosnowska Sekretarz Gminy uczestniczyła     w spotkaniu integracyjnym z okazji 15 – </w:t>
      </w:r>
      <w:proofErr w:type="spellStart"/>
      <w:r>
        <w:rPr>
          <w:bCs/>
          <w:sz w:val="26"/>
          <w:szCs w:val="26"/>
        </w:rPr>
        <w:t>lecia</w:t>
      </w:r>
      <w:proofErr w:type="spellEnd"/>
      <w:r>
        <w:rPr>
          <w:bCs/>
          <w:sz w:val="26"/>
          <w:szCs w:val="26"/>
        </w:rPr>
        <w:t xml:space="preserve"> działalności Stowarzyszenia Ro</w:t>
      </w:r>
      <w:r w:rsidR="00933657">
        <w:rPr>
          <w:bCs/>
          <w:sz w:val="26"/>
          <w:szCs w:val="26"/>
        </w:rPr>
        <w:t>dziców Dzieci Sprawnych Inaczej,</w:t>
      </w:r>
    </w:p>
    <w:p w:rsidR="000325EC" w:rsidRPr="00121243" w:rsidRDefault="00933657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7 października br</w:t>
      </w:r>
      <w:r w:rsidRPr="00933657">
        <w:rPr>
          <w:sz w:val="28"/>
          <w:szCs w:val="28"/>
        </w:rPr>
        <w:t>.</w:t>
      </w:r>
      <w:r>
        <w:rPr>
          <w:sz w:val="28"/>
          <w:szCs w:val="28"/>
        </w:rPr>
        <w:t xml:space="preserve"> brałem udział w wernisażu pt. Między umysłem       a wyobraźnią”</w:t>
      </w:r>
      <w:r w:rsidR="00CA39D1">
        <w:rPr>
          <w:sz w:val="28"/>
          <w:szCs w:val="28"/>
        </w:rPr>
        <w:t>, „Koronowo, którego nie znacie”</w:t>
      </w:r>
      <w:r>
        <w:rPr>
          <w:sz w:val="28"/>
          <w:szCs w:val="28"/>
        </w:rPr>
        <w:t xml:space="preserve"> Pana Roberta Tadeusza Nowaka,</w:t>
      </w:r>
    </w:p>
    <w:p w:rsidR="00121243" w:rsidRDefault="00933657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933657">
        <w:rPr>
          <w:b/>
          <w:sz w:val="28"/>
          <w:szCs w:val="28"/>
        </w:rPr>
        <w:t>10 października</w:t>
      </w:r>
      <w:r>
        <w:rPr>
          <w:b/>
          <w:sz w:val="28"/>
          <w:szCs w:val="28"/>
        </w:rPr>
        <w:t xml:space="preserve"> br.</w:t>
      </w:r>
      <w:r>
        <w:rPr>
          <w:sz w:val="28"/>
          <w:szCs w:val="28"/>
        </w:rPr>
        <w:t xml:space="preserve"> odbyła się w Urzędzie Miejskim narada                z sołtysami,</w:t>
      </w:r>
    </w:p>
    <w:p w:rsidR="00933657" w:rsidRDefault="00933657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11 października br. </w:t>
      </w:r>
      <w:r w:rsidRPr="00933657">
        <w:rPr>
          <w:sz w:val="28"/>
          <w:szCs w:val="28"/>
        </w:rPr>
        <w:t>Pani Barbara Sosnowska</w:t>
      </w:r>
      <w:r>
        <w:rPr>
          <w:sz w:val="28"/>
          <w:szCs w:val="28"/>
        </w:rPr>
        <w:t xml:space="preserve"> Sekretarz Gminy</w:t>
      </w:r>
      <w:r>
        <w:rPr>
          <w:b/>
          <w:sz w:val="28"/>
          <w:szCs w:val="28"/>
        </w:rPr>
        <w:t xml:space="preserve"> </w:t>
      </w:r>
      <w:r w:rsidRPr="00933657">
        <w:rPr>
          <w:sz w:val="28"/>
          <w:szCs w:val="28"/>
        </w:rPr>
        <w:t>brała udział w spotkaniu niepełnosprawnych uczestników i laureatów konkursu literackiego Fundacji Arka Bydgoszcz pt. „Przełom się”</w:t>
      </w:r>
      <w:r>
        <w:rPr>
          <w:sz w:val="28"/>
          <w:szCs w:val="28"/>
        </w:rPr>
        <w:t>,</w:t>
      </w:r>
    </w:p>
    <w:p w:rsidR="00930EE8" w:rsidRPr="00933657" w:rsidRDefault="00933657" w:rsidP="00930EE8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13 października br.</w:t>
      </w:r>
      <w:r w:rsidR="00CA39D1">
        <w:rPr>
          <w:sz w:val="28"/>
          <w:szCs w:val="28"/>
        </w:rPr>
        <w:t xml:space="preserve"> uczestniczyłem</w:t>
      </w:r>
      <w:r w:rsidR="00930EE8">
        <w:rPr>
          <w:sz w:val="28"/>
          <w:szCs w:val="28"/>
        </w:rPr>
        <w:t xml:space="preserve"> w uroczystości z okazji Święta</w:t>
      </w:r>
      <w:r w:rsidR="00BC17D3">
        <w:rPr>
          <w:sz w:val="28"/>
          <w:szCs w:val="28"/>
        </w:rPr>
        <w:t xml:space="preserve"> Edukacji Narodowej przy</w:t>
      </w:r>
      <w:r w:rsidR="00930EE8">
        <w:rPr>
          <w:sz w:val="28"/>
          <w:szCs w:val="28"/>
        </w:rPr>
        <w:t>gotowanej przez MGZE w Koronowie oraz brałem udział w uroczystości w Zespole Szkół Zawodowych                w Koronowie,</w:t>
      </w:r>
    </w:p>
    <w:p w:rsidR="00933657" w:rsidRDefault="00930EE8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930EE8">
        <w:rPr>
          <w:b/>
          <w:sz w:val="28"/>
          <w:szCs w:val="28"/>
        </w:rPr>
        <w:t>14 października br.</w:t>
      </w:r>
      <w:r>
        <w:rPr>
          <w:b/>
          <w:sz w:val="28"/>
          <w:szCs w:val="28"/>
        </w:rPr>
        <w:t xml:space="preserve"> </w:t>
      </w:r>
      <w:r w:rsidRPr="00930EE8">
        <w:rPr>
          <w:sz w:val="28"/>
          <w:szCs w:val="28"/>
        </w:rPr>
        <w:t>Pan Leszek Czerkawski</w:t>
      </w:r>
      <w:r>
        <w:rPr>
          <w:sz w:val="28"/>
          <w:szCs w:val="28"/>
        </w:rPr>
        <w:t xml:space="preserve"> Zastępca Burmistrza uczestniczy</w:t>
      </w:r>
      <w:r w:rsidR="00CA3469">
        <w:rPr>
          <w:sz w:val="28"/>
          <w:szCs w:val="28"/>
        </w:rPr>
        <w:t>ł w uroczystości z okazji Dnia E</w:t>
      </w:r>
      <w:r>
        <w:rPr>
          <w:sz w:val="28"/>
          <w:szCs w:val="28"/>
        </w:rPr>
        <w:t>dukacji Narodowej oraz  60-lecia istnienia Zakładu Poprawczego i Schroniska dla Nieletnich           w Koronowie</w:t>
      </w:r>
      <w:r w:rsidR="00CA3469">
        <w:rPr>
          <w:sz w:val="28"/>
          <w:szCs w:val="28"/>
        </w:rPr>
        <w:t>,</w:t>
      </w:r>
    </w:p>
    <w:p w:rsidR="00CA3469" w:rsidRDefault="00CA3469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15 października br.</w:t>
      </w:r>
      <w:r w:rsidR="00252730">
        <w:rPr>
          <w:b/>
          <w:sz w:val="28"/>
          <w:szCs w:val="28"/>
        </w:rPr>
        <w:t xml:space="preserve"> </w:t>
      </w:r>
      <w:r w:rsidR="00252730" w:rsidRPr="00252730">
        <w:rPr>
          <w:sz w:val="28"/>
          <w:szCs w:val="28"/>
        </w:rPr>
        <w:t xml:space="preserve">uczestniczyłem </w:t>
      </w:r>
      <w:r w:rsidR="00252730">
        <w:rPr>
          <w:sz w:val="28"/>
          <w:szCs w:val="28"/>
        </w:rPr>
        <w:t xml:space="preserve"> w corocznej imprezie jeździeckiej </w:t>
      </w:r>
      <w:r w:rsidR="004165CC">
        <w:rPr>
          <w:sz w:val="28"/>
          <w:szCs w:val="28"/>
        </w:rPr>
        <w:t>„</w:t>
      </w:r>
      <w:proofErr w:type="spellStart"/>
      <w:r w:rsidR="004165CC">
        <w:rPr>
          <w:sz w:val="28"/>
          <w:szCs w:val="28"/>
        </w:rPr>
        <w:t>Hubertus</w:t>
      </w:r>
      <w:proofErr w:type="spellEnd"/>
      <w:r w:rsidR="004165CC">
        <w:rPr>
          <w:sz w:val="28"/>
          <w:szCs w:val="28"/>
        </w:rPr>
        <w:t>” organizowanej przez k</w:t>
      </w:r>
      <w:bookmarkStart w:id="0" w:name="_GoBack"/>
      <w:bookmarkEnd w:id="0"/>
      <w:r w:rsidR="00252730">
        <w:rPr>
          <w:sz w:val="28"/>
          <w:szCs w:val="28"/>
        </w:rPr>
        <w:t>lub jeździecki „Deresz”,</w:t>
      </w:r>
    </w:p>
    <w:p w:rsidR="00252730" w:rsidRDefault="00252730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 października br.</w:t>
      </w:r>
      <w:r>
        <w:rPr>
          <w:sz w:val="28"/>
          <w:szCs w:val="28"/>
        </w:rPr>
        <w:t xml:space="preserve"> uczestniczyliśmy</w:t>
      </w:r>
      <w:r w:rsidR="00202A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02AA8">
        <w:rPr>
          <w:sz w:val="28"/>
          <w:szCs w:val="28"/>
        </w:rPr>
        <w:t>w uroczystości 65-lecia Święta Szkoły – Liceum Ogólnokształcącego w Koronowie,</w:t>
      </w:r>
    </w:p>
    <w:p w:rsidR="002642B2" w:rsidRPr="002642B2" w:rsidRDefault="002642B2" w:rsidP="0085671D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2642B2">
        <w:rPr>
          <w:b/>
          <w:sz w:val="28"/>
          <w:szCs w:val="28"/>
        </w:rPr>
        <w:t>22 października br</w:t>
      </w:r>
      <w:r>
        <w:rPr>
          <w:b/>
          <w:sz w:val="28"/>
          <w:szCs w:val="28"/>
        </w:rPr>
        <w:t xml:space="preserve">. </w:t>
      </w:r>
      <w:r w:rsidRPr="002642B2">
        <w:rPr>
          <w:sz w:val="28"/>
          <w:szCs w:val="28"/>
        </w:rPr>
        <w:t>wraz z Panem Leszkiem Czerkawskim</w:t>
      </w:r>
      <w:r>
        <w:rPr>
          <w:b/>
          <w:sz w:val="28"/>
          <w:szCs w:val="28"/>
        </w:rPr>
        <w:t xml:space="preserve"> </w:t>
      </w:r>
      <w:r w:rsidRPr="002642B2">
        <w:rPr>
          <w:sz w:val="28"/>
          <w:szCs w:val="28"/>
        </w:rPr>
        <w:t>zastępcą</w:t>
      </w:r>
    </w:p>
    <w:p w:rsidR="00202AA8" w:rsidRDefault="002642B2" w:rsidP="0085671D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  <w:r w:rsidRPr="002642B2">
        <w:rPr>
          <w:sz w:val="28"/>
          <w:szCs w:val="28"/>
        </w:rPr>
        <w:t>Burmistrza</w:t>
      </w:r>
      <w:r>
        <w:rPr>
          <w:b/>
          <w:sz w:val="28"/>
          <w:szCs w:val="28"/>
        </w:rPr>
        <w:t xml:space="preserve">  </w:t>
      </w:r>
      <w:r w:rsidRPr="002642B2">
        <w:rPr>
          <w:sz w:val="28"/>
          <w:szCs w:val="28"/>
        </w:rPr>
        <w:t xml:space="preserve">uczestniczyliśmy </w:t>
      </w:r>
      <w:r>
        <w:rPr>
          <w:sz w:val="28"/>
          <w:szCs w:val="28"/>
        </w:rPr>
        <w:t xml:space="preserve">w uroczystej inauguracji obchodów </w:t>
      </w:r>
      <w:r w:rsidR="0085671D">
        <w:rPr>
          <w:sz w:val="28"/>
          <w:szCs w:val="28"/>
        </w:rPr>
        <w:t xml:space="preserve">      </w:t>
      </w:r>
      <w:r>
        <w:rPr>
          <w:sz w:val="28"/>
          <w:szCs w:val="28"/>
        </w:rPr>
        <w:t>50 –</w:t>
      </w:r>
      <w:r w:rsidR="0085671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lecia</w:t>
      </w:r>
      <w:proofErr w:type="spellEnd"/>
      <w:r>
        <w:rPr>
          <w:sz w:val="28"/>
          <w:szCs w:val="28"/>
        </w:rPr>
        <w:t xml:space="preserve"> istnienia Szkoły Podstawowej nr 2 w Koronowie,</w:t>
      </w:r>
    </w:p>
    <w:p w:rsidR="002642B2" w:rsidRPr="0085671D" w:rsidRDefault="0085671D" w:rsidP="002D7093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85671D">
        <w:rPr>
          <w:b/>
          <w:sz w:val="28"/>
          <w:szCs w:val="28"/>
        </w:rPr>
        <w:t xml:space="preserve">22 października br. </w:t>
      </w:r>
      <w:r w:rsidRPr="0085671D">
        <w:rPr>
          <w:sz w:val="28"/>
          <w:szCs w:val="28"/>
        </w:rPr>
        <w:t xml:space="preserve">brałem udział w „II Powiatowym Festiwalu </w:t>
      </w:r>
      <w:r>
        <w:rPr>
          <w:sz w:val="28"/>
          <w:szCs w:val="28"/>
        </w:rPr>
        <w:t xml:space="preserve">           </w:t>
      </w:r>
      <w:r w:rsidRPr="0085671D">
        <w:rPr>
          <w:sz w:val="28"/>
          <w:szCs w:val="28"/>
        </w:rPr>
        <w:t>i Twórczości Ludowej Powiatu Bydgoskiego”</w:t>
      </w:r>
      <w:r>
        <w:rPr>
          <w:sz w:val="28"/>
          <w:szCs w:val="28"/>
        </w:rPr>
        <w:t xml:space="preserve">, który odbył się              w </w:t>
      </w:r>
      <w:proofErr w:type="spellStart"/>
      <w:r>
        <w:rPr>
          <w:sz w:val="28"/>
          <w:szCs w:val="28"/>
        </w:rPr>
        <w:t>MGOSiR</w:t>
      </w:r>
      <w:proofErr w:type="spellEnd"/>
      <w:r>
        <w:rPr>
          <w:sz w:val="28"/>
          <w:szCs w:val="28"/>
        </w:rPr>
        <w:t xml:space="preserve"> w Koronowie.</w:t>
      </w:r>
    </w:p>
    <w:p w:rsidR="00CC3254" w:rsidRPr="00D1215D" w:rsidRDefault="00A26C89" w:rsidP="0040013F">
      <w:pPr>
        <w:pStyle w:val="NormalnyWeb"/>
        <w:spacing w:after="0" w:line="360" w:lineRule="auto"/>
        <w:ind w:left="360"/>
        <w:jc w:val="both"/>
        <w:rPr>
          <w:sz w:val="28"/>
          <w:szCs w:val="28"/>
        </w:rPr>
      </w:pPr>
      <w:r w:rsidRPr="00D1215D">
        <w:rPr>
          <w:b/>
          <w:bCs/>
          <w:sz w:val="28"/>
          <w:szCs w:val="28"/>
          <w:u w:val="single"/>
        </w:rPr>
        <w:t>Sprawozdanie z działań na stanowiskach i w Wydziałach Urzędu</w:t>
      </w:r>
    </w:p>
    <w:p w:rsidR="00F53127" w:rsidRDefault="00A26C89" w:rsidP="0040013F">
      <w:pPr>
        <w:pStyle w:val="NormalnyWeb"/>
        <w:spacing w:after="0"/>
        <w:ind w:firstLine="36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Stanowisko ds. Działalności Gospodarczej</w:t>
      </w:r>
    </w:p>
    <w:p w:rsidR="00F53127" w:rsidRPr="0020127E" w:rsidRDefault="00F53127" w:rsidP="00F5312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F53127" w:rsidRPr="00121243" w:rsidRDefault="00F53127" w:rsidP="00F53127">
      <w:pPr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>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minionym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okresie</w:t>
      </w:r>
      <w:r w:rsidRPr="00121243">
        <w:rPr>
          <w:rFonts w:ascii="Times New Roman" w:eastAsia="Arial" w:hAnsi="Times New Roman"/>
          <w:sz w:val="26"/>
          <w:szCs w:val="26"/>
        </w:rPr>
        <w:t xml:space="preserve">  </w:t>
      </w:r>
      <w:r w:rsidRPr="00121243">
        <w:rPr>
          <w:rFonts w:ascii="Times New Roman" w:hAnsi="Times New Roman"/>
          <w:sz w:val="26"/>
          <w:szCs w:val="26"/>
        </w:rPr>
        <w:t>czasu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zostały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złożone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łącznie</w:t>
      </w:r>
      <w:r w:rsidRPr="00121243">
        <w:rPr>
          <w:rFonts w:ascii="Times New Roman" w:eastAsia="Arial" w:hAnsi="Times New Roman"/>
          <w:sz w:val="26"/>
          <w:szCs w:val="26"/>
        </w:rPr>
        <w:t xml:space="preserve"> 83  </w:t>
      </w:r>
      <w:r w:rsidRPr="00121243">
        <w:rPr>
          <w:rFonts w:ascii="Times New Roman" w:hAnsi="Times New Roman"/>
          <w:sz w:val="26"/>
          <w:szCs w:val="26"/>
        </w:rPr>
        <w:t>wnioski</w:t>
      </w:r>
      <w:r w:rsidRPr="00121243">
        <w:rPr>
          <w:rFonts w:ascii="Times New Roman" w:eastAsia="Arial" w:hAnsi="Times New Roman"/>
          <w:sz w:val="26"/>
          <w:szCs w:val="26"/>
        </w:rPr>
        <w:t xml:space="preserve">, </w:t>
      </w:r>
      <w:r w:rsidR="0053479F">
        <w:rPr>
          <w:rFonts w:ascii="Times New Roman" w:hAnsi="Times New Roman"/>
          <w:sz w:val="26"/>
          <w:szCs w:val="26"/>
        </w:rPr>
        <w:t xml:space="preserve">dotyczące </w:t>
      </w:r>
      <w:r w:rsidRPr="00121243">
        <w:rPr>
          <w:rFonts w:ascii="Times New Roman" w:hAnsi="Times New Roman"/>
          <w:sz w:val="26"/>
          <w:szCs w:val="26"/>
        </w:rPr>
        <w:t>wpisu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do</w:t>
      </w:r>
      <w:r w:rsidRPr="00121243">
        <w:rPr>
          <w:rFonts w:ascii="Times New Roman" w:eastAsia="Arial" w:hAnsi="Times New Roman"/>
          <w:sz w:val="26"/>
          <w:szCs w:val="26"/>
        </w:rPr>
        <w:t xml:space="preserve">  </w:t>
      </w:r>
      <w:r w:rsidRPr="00121243">
        <w:rPr>
          <w:rFonts w:ascii="Times New Roman" w:hAnsi="Times New Roman"/>
          <w:sz w:val="26"/>
          <w:szCs w:val="26"/>
        </w:rPr>
        <w:t>ewidencji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działalności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gospodarczej</w:t>
      </w:r>
      <w:r w:rsidRPr="00121243">
        <w:rPr>
          <w:rFonts w:ascii="Times New Roman" w:eastAsia="Arial" w:hAnsi="Times New Roman"/>
          <w:sz w:val="26"/>
          <w:szCs w:val="26"/>
        </w:rPr>
        <w:t>,</w:t>
      </w:r>
      <w:r w:rsidR="00CC3254"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tego</w:t>
      </w:r>
      <w:r w:rsidRPr="00121243">
        <w:rPr>
          <w:rFonts w:ascii="Times New Roman" w:eastAsia="Arial" w:hAnsi="Times New Roman"/>
          <w:sz w:val="26"/>
          <w:szCs w:val="26"/>
        </w:rPr>
        <w:t>:</w:t>
      </w:r>
    </w:p>
    <w:p w:rsidR="00F53127" w:rsidRPr="00121243" w:rsidRDefault="00F53127" w:rsidP="00121243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121243">
        <w:rPr>
          <w:rFonts w:ascii="Times New Roman" w:eastAsia="Arial" w:hAnsi="Times New Roman"/>
          <w:b/>
          <w:sz w:val="26"/>
          <w:szCs w:val="26"/>
        </w:rPr>
        <w:t xml:space="preserve">14 </w:t>
      </w:r>
      <w:r w:rsidRPr="00121243">
        <w:rPr>
          <w:rFonts w:ascii="Times New Roman" w:hAnsi="Times New Roman"/>
          <w:sz w:val="26"/>
          <w:szCs w:val="26"/>
        </w:rPr>
        <w:t>wniosków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dotyczyło</w:t>
      </w:r>
      <w:r w:rsidRPr="00121243">
        <w:rPr>
          <w:rFonts w:ascii="Times New Roman" w:eastAsia="Arial" w:hAnsi="Times New Roman"/>
          <w:sz w:val="26"/>
          <w:szCs w:val="26"/>
        </w:rPr>
        <w:t xml:space="preserve">  </w:t>
      </w:r>
      <w:r w:rsidRPr="00121243">
        <w:rPr>
          <w:rFonts w:ascii="Times New Roman" w:hAnsi="Times New Roman"/>
          <w:sz w:val="26"/>
          <w:szCs w:val="26"/>
        </w:rPr>
        <w:t>wpisu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do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ewidencji</w:t>
      </w:r>
      <w:r w:rsidRPr="00121243">
        <w:rPr>
          <w:rFonts w:ascii="Times New Roman" w:eastAsia="Arial" w:hAnsi="Times New Roman"/>
          <w:sz w:val="26"/>
          <w:szCs w:val="26"/>
        </w:rPr>
        <w:t xml:space="preserve">  </w:t>
      </w:r>
      <w:r w:rsidRPr="00121243">
        <w:rPr>
          <w:rFonts w:ascii="Times New Roman" w:hAnsi="Times New Roman"/>
          <w:sz w:val="26"/>
          <w:szCs w:val="26"/>
        </w:rPr>
        <w:t>nowej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działalności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gospodarczej</w:t>
      </w:r>
      <w:r w:rsidRPr="00121243">
        <w:rPr>
          <w:rFonts w:ascii="Times New Roman" w:eastAsia="Arial" w:hAnsi="Times New Roman"/>
          <w:sz w:val="26"/>
          <w:szCs w:val="26"/>
        </w:rPr>
        <w:t>,</w:t>
      </w:r>
    </w:p>
    <w:p w:rsidR="00F53127" w:rsidRPr="00121243" w:rsidRDefault="00F53127" w:rsidP="00F53127">
      <w:pPr>
        <w:jc w:val="both"/>
        <w:rPr>
          <w:rFonts w:ascii="Times New Roman" w:eastAsia="Arial" w:hAnsi="Times New Roman"/>
          <w:sz w:val="26"/>
          <w:szCs w:val="26"/>
        </w:rPr>
      </w:pPr>
      <w:r w:rsidRPr="00121243">
        <w:rPr>
          <w:rFonts w:ascii="Times New Roman" w:eastAsia="Arial" w:hAnsi="Times New Roman"/>
          <w:sz w:val="26"/>
          <w:szCs w:val="26"/>
        </w:rPr>
        <w:tab/>
      </w:r>
    </w:p>
    <w:p w:rsidR="00F53127" w:rsidRPr="00121243" w:rsidRDefault="00F53127" w:rsidP="00121243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121243">
        <w:rPr>
          <w:rFonts w:ascii="Times New Roman" w:eastAsia="Arial" w:hAnsi="Times New Roman"/>
          <w:b/>
          <w:sz w:val="26"/>
          <w:szCs w:val="26"/>
        </w:rPr>
        <w:t xml:space="preserve">39 </w:t>
      </w:r>
      <w:r w:rsidRPr="00121243">
        <w:rPr>
          <w:rFonts w:ascii="Times New Roman" w:hAnsi="Times New Roman"/>
          <w:sz w:val="26"/>
          <w:szCs w:val="26"/>
        </w:rPr>
        <w:t>wniosków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dotyczyło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zgłoszenia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zmiany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istniejącym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wpisie</w:t>
      </w:r>
      <w:r w:rsidRPr="00121243">
        <w:rPr>
          <w:rFonts w:ascii="Times New Roman" w:eastAsia="Arial" w:hAnsi="Times New Roman"/>
          <w:sz w:val="26"/>
          <w:szCs w:val="26"/>
        </w:rPr>
        <w:t>,</w:t>
      </w:r>
    </w:p>
    <w:p w:rsidR="00F53127" w:rsidRPr="00121243" w:rsidRDefault="00F53127" w:rsidP="00F53127">
      <w:pPr>
        <w:jc w:val="both"/>
        <w:rPr>
          <w:rFonts w:ascii="Times New Roman" w:hAnsi="Times New Roman"/>
          <w:sz w:val="26"/>
          <w:szCs w:val="26"/>
        </w:rPr>
      </w:pPr>
    </w:p>
    <w:p w:rsidR="00F53127" w:rsidRPr="00121243" w:rsidRDefault="00F53127" w:rsidP="00121243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121243">
        <w:rPr>
          <w:rFonts w:ascii="Times New Roman" w:eastAsia="Arial" w:hAnsi="Times New Roman"/>
          <w:b/>
          <w:sz w:val="26"/>
          <w:szCs w:val="26"/>
        </w:rPr>
        <w:t xml:space="preserve">18  </w:t>
      </w:r>
      <w:r w:rsidRPr="00121243">
        <w:rPr>
          <w:rFonts w:ascii="Times New Roman" w:hAnsi="Times New Roman"/>
          <w:sz w:val="26"/>
          <w:szCs w:val="26"/>
        </w:rPr>
        <w:t>wniosków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dotyczyło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likwidacji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działalności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gospodarczej</w:t>
      </w:r>
      <w:r w:rsidRPr="00121243">
        <w:rPr>
          <w:rFonts w:ascii="Times New Roman" w:eastAsia="Arial" w:hAnsi="Times New Roman"/>
          <w:sz w:val="26"/>
          <w:szCs w:val="26"/>
        </w:rPr>
        <w:t>,</w:t>
      </w:r>
    </w:p>
    <w:p w:rsidR="00F53127" w:rsidRPr="00121243" w:rsidRDefault="00F53127" w:rsidP="00F53127">
      <w:pPr>
        <w:pStyle w:val="Akapitzlist"/>
        <w:rPr>
          <w:rFonts w:ascii="Times New Roman" w:hAnsi="Times New Roman"/>
          <w:sz w:val="26"/>
          <w:szCs w:val="26"/>
        </w:rPr>
      </w:pPr>
    </w:p>
    <w:p w:rsidR="00F53127" w:rsidRPr="00121243" w:rsidRDefault="00F53127" w:rsidP="00121243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eastAsia="Arial" w:hAnsi="Times New Roman"/>
          <w:b/>
          <w:sz w:val="26"/>
          <w:szCs w:val="26"/>
        </w:rPr>
        <w:t>12</w:t>
      </w:r>
      <w:r w:rsidRPr="00121243">
        <w:rPr>
          <w:rFonts w:ascii="Times New Roman" w:eastAsia="Arial" w:hAnsi="Times New Roman"/>
          <w:sz w:val="26"/>
          <w:szCs w:val="26"/>
        </w:rPr>
        <w:t xml:space="preserve">  </w:t>
      </w:r>
      <w:r w:rsidRPr="00121243">
        <w:rPr>
          <w:rFonts w:ascii="Times New Roman" w:hAnsi="Times New Roman"/>
          <w:sz w:val="26"/>
          <w:szCs w:val="26"/>
        </w:rPr>
        <w:t>wniosków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złożono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w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sprawie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zawieszenia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lub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wznowienia</w:t>
      </w:r>
      <w:r w:rsidRPr="00121243">
        <w:rPr>
          <w:rFonts w:ascii="Times New Roman" w:eastAsia="Arial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działalności</w:t>
      </w:r>
      <w:r w:rsidR="0053479F">
        <w:rPr>
          <w:rFonts w:ascii="Times New Roman" w:hAnsi="Times New Roman"/>
          <w:sz w:val="26"/>
          <w:szCs w:val="26"/>
        </w:rPr>
        <w:t>.</w:t>
      </w:r>
    </w:p>
    <w:p w:rsidR="00F53127" w:rsidRPr="00121243" w:rsidRDefault="00F53127" w:rsidP="00F53127">
      <w:pPr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F6EA6" w:rsidRPr="00121243" w:rsidRDefault="00F53127" w:rsidP="0053479F">
      <w:pPr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121243">
        <w:rPr>
          <w:rFonts w:ascii="Times New Roman" w:hAnsi="Times New Roman"/>
          <w:sz w:val="26"/>
          <w:szCs w:val="26"/>
        </w:rPr>
        <w:t>Naliczono stosowne opłaty -  III raty za 2011 r.,  przedsiębiorcom i podmiotom</w:t>
      </w:r>
      <w:r w:rsidR="0042411E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korzystającym z zezwoleń na sprzedaż alkoholu w sklepach i punktach gastronomicznych.</w:t>
      </w:r>
    </w:p>
    <w:p w:rsidR="00D70225" w:rsidRPr="00121243" w:rsidRDefault="00D70225" w:rsidP="001C7899">
      <w:pPr>
        <w:spacing w:line="360" w:lineRule="auto"/>
        <w:jc w:val="both"/>
        <w:rPr>
          <w:rFonts w:ascii="Times New Roman" w:eastAsia="Arial" w:hAnsi="Times New Roman"/>
          <w:bCs/>
          <w:sz w:val="26"/>
          <w:szCs w:val="26"/>
        </w:rPr>
      </w:pPr>
    </w:p>
    <w:p w:rsidR="00EF0806" w:rsidRDefault="00485F97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lastRenderedPageBreak/>
        <w:t>Wydział Inwestycji Planowania i Rozwoju</w:t>
      </w:r>
    </w:p>
    <w:p w:rsidR="008421A0" w:rsidRPr="00BB2C4C" w:rsidRDefault="008421A0" w:rsidP="00BB2C4C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 xml:space="preserve">Zakończono prace na terenie starego miasta – II etap inwestycji </w:t>
      </w:r>
      <w:r>
        <w:rPr>
          <w:sz w:val="26"/>
          <w:szCs w:val="26"/>
        </w:rPr>
        <w:t xml:space="preserve">                  </w:t>
      </w:r>
      <w:r w:rsidRPr="008421A0">
        <w:rPr>
          <w:sz w:val="26"/>
          <w:szCs w:val="26"/>
        </w:rPr>
        <w:t>pn. Przebudowa nawierzchni ulic wraz z poprawą stanu gospodarki wodno – ściekowej w starej części miasta.</w:t>
      </w:r>
    </w:p>
    <w:p w:rsidR="008421A0" w:rsidRP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 xml:space="preserve">Realizowana jest inwestycja pn. Budowa sieci </w:t>
      </w:r>
      <w:proofErr w:type="spellStart"/>
      <w:r w:rsidRPr="008421A0">
        <w:rPr>
          <w:sz w:val="26"/>
          <w:szCs w:val="26"/>
        </w:rPr>
        <w:t>wod</w:t>
      </w:r>
      <w:proofErr w:type="spellEnd"/>
      <w:r w:rsidRPr="008421A0">
        <w:rPr>
          <w:sz w:val="26"/>
          <w:szCs w:val="26"/>
        </w:rPr>
        <w:t>. - kan. we wsi Samociążek.</w:t>
      </w:r>
    </w:p>
    <w:p w:rsidR="008421A0" w:rsidRP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 xml:space="preserve">Realizowana jest inwestycja pn. Budowa sieci </w:t>
      </w:r>
      <w:proofErr w:type="spellStart"/>
      <w:r w:rsidRPr="008421A0">
        <w:rPr>
          <w:sz w:val="26"/>
          <w:szCs w:val="26"/>
        </w:rPr>
        <w:t>wod</w:t>
      </w:r>
      <w:proofErr w:type="spellEnd"/>
      <w:r w:rsidRPr="008421A0">
        <w:rPr>
          <w:sz w:val="26"/>
          <w:szCs w:val="26"/>
        </w:rPr>
        <w:t>. - kan. Tuszyny nad Zalewem.</w:t>
      </w:r>
    </w:p>
    <w:p w:rsidR="008421A0" w:rsidRP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>Realizowana jest inwestycja pn. Budowa ul. Przemysłowej wraz ze ścieżką pieszo - rowerową w Koronowie.</w:t>
      </w:r>
    </w:p>
    <w:p w:rsidR="008421A0" w:rsidRP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 xml:space="preserve">W toku realizacji są zadania związane z remontem świetlic wiejskich: </w:t>
      </w:r>
      <w:r>
        <w:rPr>
          <w:sz w:val="26"/>
          <w:szCs w:val="26"/>
        </w:rPr>
        <w:t xml:space="preserve">          </w:t>
      </w:r>
      <w:r w:rsidRPr="008421A0">
        <w:rPr>
          <w:sz w:val="26"/>
          <w:szCs w:val="26"/>
        </w:rPr>
        <w:t>w Popielewie, Starym Dworze i Glinkach.</w:t>
      </w:r>
    </w:p>
    <w:p w:rsidR="008421A0" w:rsidRP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>Trwają prace projektowe dotyczące wykonania projektu budowlano - wykonawczego sali gimnastycznej w Mąkowarsku.</w:t>
      </w:r>
    </w:p>
    <w:p w:rsidR="008421A0" w:rsidRPr="00BB2C4C" w:rsidRDefault="008421A0" w:rsidP="00BB2C4C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>Trwają prace projektowe - opracowanie projektu budowlanego na chodnik</w:t>
      </w:r>
      <w:r>
        <w:rPr>
          <w:sz w:val="26"/>
          <w:szCs w:val="26"/>
        </w:rPr>
        <w:t xml:space="preserve">  </w:t>
      </w:r>
      <w:r w:rsidRPr="008421A0">
        <w:rPr>
          <w:sz w:val="26"/>
          <w:szCs w:val="26"/>
        </w:rPr>
        <w:t xml:space="preserve"> w Mąkowarsku i Buszkowie.</w:t>
      </w:r>
    </w:p>
    <w:p w:rsidR="008421A0" w:rsidRPr="00BB2C4C" w:rsidRDefault="008421A0" w:rsidP="00BB2C4C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 xml:space="preserve">Trwają prace projektowe dotyczące wykonania projektu budowlano - wykonawczego remontu budynku Synagogi i Ratusza Miejskiego (U.M.) </w:t>
      </w:r>
      <w:r>
        <w:rPr>
          <w:sz w:val="26"/>
          <w:szCs w:val="26"/>
        </w:rPr>
        <w:t xml:space="preserve">     </w:t>
      </w:r>
      <w:r w:rsidR="00BB2C4C">
        <w:rPr>
          <w:sz w:val="26"/>
          <w:szCs w:val="26"/>
        </w:rPr>
        <w:t>w Koronowie.</w:t>
      </w:r>
    </w:p>
    <w:p w:rsidR="008421A0" w:rsidRP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>Rozstrzygnięto przetarg na wykonanie węzła cieplnego dla budynku Ratusza i Punktu informacji turystycznej.</w:t>
      </w:r>
    </w:p>
    <w:p w:rsidR="008421A0" w:rsidRDefault="008421A0" w:rsidP="008421A0">
      <w:pPr>
        <w:pStyle w:val="NormalnyWeb"/>
        <w:numPr>
          <w:ilvl w:val="0"/>
          <w:numId w:val="36"/>
        </w:numPr>
        <w:spacing w:after="0" w:line="360" w:lineRule="auto"/>
        <w:jc w:val="both"/>
        <w:rPr>
          <w:sz w:val="26"/>
          <w:szCs w:val="26"/>
        </w:rPr>
      </w:pPr>
      <w:r w:rsidRPr="008421A0">
        <w:rPr>
          <w:sz w:val="26"/>
          <w:szCs w:val="26"/>
        </w:rPr>
        <w:t xml:space="preserve">Trwają prace planistyczne dot. miejscowych planów zagospodarowania przestrzennego, wydawane są sukcesywnie decyzje o warunkach zabudowy, decyzje o lokalizacji inwestycji celu publicznego, decyzje dot. naliczania opłat planistycznych i </w:t>
      </w:r>
      <w:proofErr w:type="spellStart"/>
      <w:r w:rsidRPr="008421A0">
        <w:rPr>
          <w:sz w:val="26"/>
          <w:szCs w:val="26"/>
        </w:rPr>
        <w:t>adiacenckich</w:t>
      </w:r>
      <w:proofErr w:type="spellEnd"/>
      <w:r w:rsidRPr="008421A0">
        <w:rPr>
          <w:sz w:val="26"/>
          <w:szCs w:val="26"/>
        </w:rPr>
        <w:t>, opinie do podziału nieruchomości oraz zaświadczenia o przeznaczeniu gruntów.</w:t>
      </w:r>
    </w:p>
    <w:p w:rsidR="004165CC" w:rsidRPr="008421A0" w:rsidRDefault="004165CC" w:rsidP="004165CC">
      <w:pPr>
        <w:pStyle w:val="NormalnyWeb"/>
        <w:spacing w:after="0" w:line="360" w:lineRule="auto"/>
        <w:ind w:left="720"/>
        <w:jc w:val="both"/>
        <w:rPr>
          <w:sz w:val="26"/>
          <w:szCs w:val="26"/>
        </w:rPr>
      </w:pPr>
    </w:p>
    <w:p w:rsidR="00147C78" w:rsidRDefault="00A26C89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</w:p>
    <w:p w:rsidR="0042411E" w:rsidRPr="00121243" w:rsidRDefault="0042411E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</w:p>
    <w:p w:rsidR="00147C78" w:rsidRPr="00121243" w:rsidRDefault="00147C78" w:rsidP="0020127E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>Złożono wniosek o dofinansowanie projektu pn. „Przebudowa drogi gminnej Buszkowo-Łąsko Wielkie” w ramach Narodowego Programu Przebudowy Dróg Lokalnych Etap II Bezpieczeństwo – Dostępność- Rozwó</w:t>
      </w:r>
      <w:r w:rsidR="0042411E">
        <w:rPr>
          <w:rFonts w:ascii="Times New Roman" w:hAnsi="Times New Roman"/>
          <w:sz w:val="26"/>
          <w:szCs w:val="26"/>
        </w:rPr>
        <w:t xml:space="preserve">j”. Koszt zadania: 4.957.381,53 </w:t>
      </w:r>
      <w:r w:rsidRPr="00121243">
        <w:rPr>
          <w:rFonts w:ascii="Times New Roman" w:hAnsi="Times New Roman"/>
          <w:sz w:val="26"/>
          <w:szCs w:val="26"/>
        </w:rPr>
        <w:t>zł. Wnioskowana kwota dofinansowania: 1.000.000,00 zł.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Złożono wniosek o płatność zaliczkową na realizację projektu pn. „Budowa odcinka ulicy Przemysłowej wraz z budową ścieżki rowerowej </w:t>
      </w:r>
      <w:r w:rsidR="0042411E">
        <w:rPr>
          <w:rFonts w:ascii="Times New Roman" w:hAnsi="Times New Roman"/>
          <w:sz w:val="26"/>
          <w:szCs w:val="26"/>
        </w:rPr>
        <w:t xml:space="preserve">                     </w:t>
      </w:r>
      <w:r w:rsidRPr="00121243">
        <w:rPr>
          <w:rFonts w:ascii="Times New Roman" w:hAnsi="Times New Roman"/>
          <w:sz w:val="26"/>
          <w:szCs w:val="26"/>
        </w:rPr>
        <w:t>w Koronowie”, współfinansowanego ze środków RPO WK-P 2007-2013.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W dniu 29 września br. uczestniczono w spotkaniu autorskim w związku </w:t>
      </w:r>
      <w:r w:rsidR="0020127E" w:rsidRPr="00121243">
        <w:rPr>
          <w:rFonts w:ascii="Times New Roman" w:hAnsi="Times New Roman"/>
          <w:sz w:val="26"/>
          <w:szCs w:val="26"/>
        </w:rPr>
        <w:t xml:space="preserve">                 </w:t>
      </w:r>
      <w:r w:rsidRPr="00121243">
        <w:rPr>
          <w:rFonts w:ascii="Times New Roman" w:hAnsi="Times New Roman"/>
          <w:sz w:val="26"/>
          <w:szCs w:val="26"/>
        </w:rPr>
        <w:t>z wydaniem książki Mateusza Mańkowskiego, będącym uczniem klasy VI Szkoły Podstawowej Nr 2</w:t>
      </w:r>
      <w:r w:rsidR="0042411E">
        <w:rPr>
          <w:rFonts w:ascii="Times New Roman" w:hAnsi="Times New Roman"/>
          <w:sz w:val="26"/>
          <w:szCs w:val="26"/>
        </w:rPr>
        <w:t xml:space="preserve">  </w:t>
      </w:r>
      <w:r w:rsidRPr="00121243">
        <w:rPr>
          <w:rFonts w:ascii="Times New Roman" w:hAnsi="Times New Roman"/>
          <w:sz w:val="26"/>
          <w:szCs w:val="26"/>
        </w:rPr>
        <w:t>w Koronowie pt. „Wojna dziewięcioletnia”.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Podpisano umowę na opracowanie dokumentacji projektowo-kosztorysowej systemu promocji - oznakowanie turystyczne gminy Koronowo. Na bieżąco uczestniczy się </w:t>
      </w:r>
      <w:r w:rsidR="004165CC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w konsultacjach w tym zakresie.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Podpisano umowę na przygotowanie dwóch </w:t>
      </w:r>
      <w:proofErr w:type="spellStart"/>
      <w:r w:rsidRPr="00121243">
        <w:rPr>
          <w:rFonts w:ascii="Times New Roman" w:hAnsi="Times New Roman"/>
          <w:sz w:val="26"/>
          <w:szCs w:val="26"/>
        </w:rPr>
        <w:t>infokiosków</w:t>
      </w:r>
      <w:proofErr w:type="spellEnd"/>
      <w:r w:rsidRPr="00121243">
        <w:rPr>
          <w:rFonts w:ascii="Times New Roman" w:hAnsi="Times New Roman"/>
          <w:sz w:val="26"/>
          <w:szCs w:val="26"/>
        </w:rPr>
        <w:t xml:space="preserve"> (realizacja </w:t>
      </w:r>
      <w:r w:rsidR="0042411E">
        <w:rPr>
          <w:rFonts w:ascii="Times New Roman" w:hAnsi="Times New Roman"/>
          <w:sz w:val="26"/>
          <w:szCs w:val="26"/>
        </w:rPr>
        <w:t xml:space="preserve">             </w:t>
      </w:r>
      <w:r w:rsidRPr="00121243">
        <w:rPr>
          <w:rFonts w:ascii="Times New Roman" w:hAnsi="Times New Roman"/>
          <w:sz w:val="26"/>
          <w:szCs w:val="26"/>
        </w:rPr>
        <w:t xml:space="preserve">w ramach projektu „Utworzenie bazy informacji turystycznej poprzez zakup </w:t>
      </w:r>
      <w:proofErr w:type="spellStart"/>
      <w:r w:rsidRPr="00121243">
        <w:rPr>
          <w:rFonts w:ascii="Times New Roman" w:hAnsi="Times New Roman"/>
          <w:sz w:val="26"/>
          <w:szCs w:val="26"/>
        </w:rPr>
        <w:t>infokiosków</w:t>
      </w:r>
      <w:proofErr w:type="spellEnd"/>
      <w:r w:rsidRPr="00121243">
        <w:rPr>
          <w:rFonts w:ascii="Times New Roman" w:hAnsi="Times New Roman"/>
          <w:sz w:val="26"/>
          <w:szCs w:val="26"/>
        </w:rPr>
        <w:t>”).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>Współorganizowano akcję zbiórki krwi dla 11-letniego Mikołaja z Wiskitna, która odbyła się w Koronowie w dniu 7 października br.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Uczestniczono w Ogólnopolskim Turnieju Tańca Towarzyskiego GEST </w:t>
      </w:r>
      <w:r w:rsidR="0042411E">
        <w:rPr>
          <w:rFonts w:ascii="Times New Roman" w:hAnsi="Times New Roman"/>
          <w:sz w:val="26"/>
          <w:szCs w:val="26"/>
        </w:rPr>
        <w:t xml:space="preserve">       </w:t>
      </w:r>
      <w:r w:rsidRPr="00121243">
        <w:rPr>
          <w:rFonts w:ascii="Times New Roman" w:hAnsi="Times New Roman"/>
          <w:sz w:val="26"/>
          <w:szCs w:val="26"/>
        </w:rPr>
        <w:t>o Puchar Burmistrza Koronowa, który odbył się w dniu 8 października br.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W dniach 11-12 października br. brano udział w szkoleniach pn. Współpraca </w:t>
      </w:r>
      <w:r w:rsidR="0020127E" w:rsidRPr="00121243">
        <w:rPr>
          <w:rFonts w:ascii="Times New Roman" w:hAnsi="Times New Roman"/>
          <w:sz w:val="26"/>
          <w:szCs w:val="26"/>
        </w:rPr>
        <w:t xml:space="preserve">          </w:t>
      </w:r>
      <w:r w:rsidRPr="00121243">
        <w:rPr>
          <w:rFonts w:ascii="Times New Roman" w:hAnsi="Times New Roman"/>
          <w:sz w:val="26"/>
          <w:szCs w:val="26"/>
        </w:rPr>
        <w:t xml:space="preserve">z agencjami reklamowymi oraz Promocja prowadzona przez JST. Cykl szkoleń organizowanych jest przez Polską Organizację Turystyczną wspólnie </w:t>
      </w:r>
      <w:r w:rsidR="0020127E" w:rsidRPr="00121243">
        <w:rPr>
          <w:rFonts w:ascii="Times New Roman" w:hAnsi="Times New Roman"/>
          <w:sz w:val="26"/>
          <w:szCs w:val="26"/>
        </w:rPr>
        <w:t xml:space="preserve">                     </w:t>
      </w:r>
      <w:r w:rsidRPr="00121243">
        <w:rPr>
          <w:rFonts w:ascii="Times New Roman" w:hAnsi="Times New Roman"/>
          <w:sz w:val="26"/>
          <w:szCs w:val="26"/>
        </w:rPr>
        <w:t xml:space="preserve">z firmą  </w:t>
      </w:r>
      <w:proofErr w:type="spellStart"/>
      <w:r w:rsidRPr="00121243">
        <w:rPr>
          <w:rFonts w:ascii="Times New Roman" w:hAnsi="Times New Roman"/>
          <w:sz w:val="26"/>
          <w:szCs w:val="26"/>
        </w:rPr>
        <w:t>Ecorys</w:t>
      </w:r>
      <w:proofErr w:type="spellEnd"/>
      <w:r w:rsidRPr="00121243">
        <w:rPr>
          <w:rFonts w:ascii="Times New Roman" w:hAnsi="Times New Roman"/>
          <w:sz w:val="26"/>
          <w:szCs w:val="26"/>
        </w:rPr>
        <w:t xml:space="preserve"> Polska. Przedsięwzięcie realizowane jest w ramach Projektu 6.3. „Promujmy Polskę Razem” Programu Operacyjnego Innowacyjna Gospodarka.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W terminie 19-22 października br. gmina Koronowo prezentowała się podczas targów Regionów i Produktów Turystycznych TOUR SALON </w:t>
      </w:r>
      <w:r w:rsidR="0042411E">
        <w:rPr>
          <w:rFonts w:ascii="Times New Roman" w:hAnsi="Times New Roman"/>
          <w:sz w:val="26"/>
          <w:szCs w:val="26"/>
        </w:rPr>
        <w:t xml:space="preserve">        </w:t>
      </w:r>
      <w:r w:rsidRPr="00121243">
        <w:rPr>
          <w:rFonts w:ascii="Times New Roman" w:hAnsi="Times New Roman"/>
          <w:sz w:val="26"/>
          <w:szCs w:val="26"/>
        </w:rPr>
        <w:t xml:space="preserve">w Poznaniu. Stoisko obsługiwały </w:t>
      </w:r>
      <w:r w:rsidR="0020127E" w:rsidRPr="00121243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4 osoby.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lastRenderedPageBreak/>
        <w:t xml:space="preserve">W dniu </w:t>
      </w:r>
      <w:r w:rsidRPr="00121243">
        <w:rPr>
          <w:rStyle w:val="Pogrubienie"/>
          <w:rFonts w:ascii="Times New Roman" w:hAnsi="Times New Roman"/>
          <w:b w:val="0"/>
          <w:sz w:val="26"/>
          <w:szCs w:val="26"/>
        </w:rPr>
        <w:t>23 października 2011 r. Muzeum Komunikacji w Paterku</w:t>
      </w:r>
      <w:r w:rsidRPr="00121243">
        <w:rPr>
          <w:rFonts w:ascii="Times New Roman" w:hAnsi="Times New Roman"/>
          <w:b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 xml:space="preserve">zorganizowało </w:t>
      </w:r>
      <w:r w:rsidRPr="00121243">
        <w:rPr>
          <w:rStyle w:val="Pogrubienie"/>
          <w:rFonts w:ascii="Times New Roman" w:hAnsi="Times New Roman"/>
          <w:b w:val="0"/>
          <w:sz w:val="26"/>
          <w:szCs w:val="26"/>
        </w:rPr>
        <w:t>pożegnalny przejazd pociągiem specjalnym z Chojnic do Koronowa</w:t>
      </w:r>
      <w:r w:rsidRPr="00121243">
        <w:rPr>
          <w:rFonts w:ascii="Times New Roman" w:hAnsi="Times New Roman"/>
          <w:b/>
          <w:sz w:val="26"/>
          <w:szCs w:val="26"/>
        </w:rPr>
        <w:t>.</w:t>
      </w:r>
      <w:r w:rsidRPr="00121243">
        <w:rPr>
          <w:rFonts w:ascii="Times New Roman" w:hAnsi="Times New Roman"/>
          <w:sz w:val="26"/>
          <w:szCs w:val="26"/>
        </w:rPr>
        <w:t xml:space="preserve"> Postój pociągu miał miejsce również w Koronowie.</w:t>
      </w:r>
    </w:p>
    <w:p w:rsidR="00147C78" w:rsidRPr="00121243" w:rsidRDefault="00147C78" w:rsidP="0020127E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>Ogłoszono otwarty konkurs ofert na zlecenie realizacji zadania publicznego organizacjom pozarządowym</w:t>
      </w:r>
      <w:r w:rsidR="0020127E" w:rsidRPr="00121243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oraz podmiotom wymienionym w art. 3 ust. 3</w:t>
      </w:r>
      <w:r w:rsidR="0020127E" w:rsidRPr="00121243">
        <w:rPr>
          <w:rFonts w:ascii="Times New Roman" w:hAnsi="Times New Roman"/>
          <w:sz w:val="26"/>
          <w:szCs w:val="26"/>
        </w:rPr>
        <w:t xml:space="preserve"> ustawy z dnia 24 kwietnia 2003</w:t>
      </w:r>
      <w:r w:rsidRPr="00121243">
        <w:rPr>
          <w:rFonts w:ascii="Times New Roman" w:hAnsi="Times New Roman"/>
          <w:sz w:val="26"/>
          <w:szCs w:val="26"/>
        </w:rPr>
        <w:t>r.</w:t>
      </w:r>
      <w:r w:rsidR="0020127E" w:rsidRPr="00121243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o działalności pożytku publicznego</w:t>
      </w:r>
      <w:r w:rsidR="0042411E">
        <w:rPr>
          <w:rFonts w:ascii="Times New Roman" w:hAnsi="Times New Roman"/>
          <w:sz w:val="26"/>
          <w:szCs w:val="26"/>
        </w:rPr>
        <w:t xml:space="preserve">             </w:t>
      </w:r>
      <w:r w:rsidRPr="00121243">
        <w:rPr>
          <w:rFonts w:ascii="Times New Roman" w:hAnsi="Times New Roman"/>
          <w:sz w:val="26"/>
          <w:szCs w:val="26"/>
        </w:rPr>
        <w:t xml:space="preserve"> i o wolontariacie </w:t>
      </w:r>
      <w:r w:rsidR="0042411E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 xml:space="preserve">w zakresie ratownictwa </w:t>
      </w:r>
      <w:r w:rsidR="0020127E" w:rsidRPr="00121243">
        <w:rPr>
          <w:rFonts w:ascii="Times New Roman" w:hAnsi="Times New Roman"/>
          <w:sz w:val="26"/>
          <w:szCs w:val="26"/>
        </w:rPr>
        <w:t xml:space="preserve"> </w:t>
      </w:r>
      <w:r w:rsidRPr="00121243">
        <w:rPr>
          <w:rFonts w:ascii="Times New Roman" w:hAnsi="Times New Roman"/>
          <w:sz w:val="26"/>
          <w:szCs w:val="26"/>
        </w:rPr>
        <w:t>i ochrony ludności.</w:t>
      </w:r>
    </w:p>
    <w:p w:rsidR="00147C78" w:rsidRPr="00121243" w:rsidRDefault="00147C78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</w:p>
    <w:p w:rsidR="007605DE" w:rsidRPr="00121243" w:rsidRDefault="00E635C6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4735E2" w:rsidRPr="00121243" w:rsidRDefault="004735E2" w:rsidP="0020127E">
      <w:pPr>
        <w:spacing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F454A3" w:rsidRDefault="004735E2" w:rsidP="00F454A3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454A3">
        <w:rPr>
          <w:rFonts w:ascii="Times New Roman" w:hAnsi="Times New Roman"/>
          <w:sz w:val="26"/>
          <w:szCs w:val="26"/>
        </w:rPr>
        <w:t xml:space="preserve">Przyznano dotacje celowe z budżetu Gminy na pomoc w realizacji inwestycji polegającej na demontażu, transporcie i utylizacji odpadów niebezpiecznych zawierających azbest. Dotację przyznano 5 właścicielom nieruchomości zlokalizowanych na terenie Gminy Koronowo, na </w:t>
      </w:r>
      <w:r w:rsidR="0020127E" w:rsidRPr="00F454A3">
        <w:rPr>
          <w:rFonts w:ascii="Times New Roman" w:hAnsi="Times New Roman"/>
          <w:sz w:val="26"/>
          <w:szCs w:val="26"/>
        </w:rPr>
        <w:t xml:space="preserve">łączną kwotę 3 842,10 zł   </w:t>
      </w:r>
      <w:r w:rsidRPr="00F454A3">
        <w:rPr>
          <w:rFonts w:ascii="Times New Roman" w:hAnsi="Times New Roman"/>
          <w:sz w:val="26"/>
          <w:szCs w:val="26"/>
        </w:rPr>
        <w:t>i pow. 800 m2.</w:t>
      </w:r>
    </w:p>
    <w:p w:rsidR="004735E2" w:rsidRPr="000F29BD" w:rsidRDefault="004735E2" w:rsidP="00F8161B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0F29BD">
        <w:rPr>
          <w:rFonts w:ascii="Times New Roman" w:hAnsi="Times New Roman"/>
          <w:sz w:val="26"/>
          <w:szCs w:val="26"/>
        </w:rPr>
        <w:t>Prowadzono prace zmierzające do przygotowania projektu  uchwały Rady Miejskiej w Koronowie zatwierdzającej „Program Us</w:t>
      </w:r>
      <w:r w:rsidR="0020127E" w:rsidRPr="000F29BD">
        <w:rPr>
          <w:rFonts w:ascii="Times New Roman" w:hAnsi="Times New Roman"/>
          <w:sz w:val="26"/>
          <w:szCs w:val="26"/>
        </w:rPr>
        <w:t xml:space="preserve">uwania Azbestu </w:t>
      </w:r>
      <w:r w:rsidRPr="000F29BD">
        <w:rPr>
          <w:rFonts w:ascii="Times New Roman" w:hAnsi="Times New Roman"/>
          <w:sz w:val="26"/>
          <w:szCs w:val="26"/>
        </w:rPr>
        <w:t xml:space="preserve"> </w:t>
      </w:r>
      <w:r w:rsidR="0042411E" w:rsidRPr="000F29BD">
        <w:rPr>
          <w:rFonts w:ascii="Times New Roman" w:hAnsi="Times New Roman"/>
          <w:sz w:val="26"/>
          <w:szCs w:val="26"/>
        </w:rPr>
        <w:t xml:space="preserve">       </w:t>
      </w:r>
      <w:r w:rsidR="000F29BD">
        <w:rPr>
          <w:rFonts w:ascii="Times New Roman" w:hAnsi="Times New Roman"/>
          <w:sz w:val="26"/>
          <w:szCs w:val="26"/>
        </w:rPr>
        <w:t xml:space="preserve">         </w:t>
      </w:r>
      <w:r w:rsidRPr="000F29BD">
        <w:rPr>
          <w:rFonts w:ascii="Times New Roman" w:hAnsi="Times New Roman"/>
          <w:sz w:val="26"/>
          <w:szCs w:val="26"/>
        </w:rPr>
        <w:t>i Wyrobów Zawierających Azbest dla Miasta i Gminy Koronowo na lata 2010-2032”.</w:t>
      </w:r>
    </w:p>
    <w:p w:rsidR="004735E2" w:rsidRDefault="004735E2" w:rsidP="00F454A3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454A3">
        <w:rPr>
          <w:rFonts w:ascii="Times New Roman" w:hAnsi="Times New Roman"/>
          <w:sz w:val="26"/>
          <w:szCs w:val="26"/>
        </w:rPr>
        <w:t>Wezwano dwóch właścicieli nieruchomości do natychmiastowego usunięcia odpadów składowanych w miejscu do tego nieprzeznaczonym  oraz pięciu właścicieli lokalów mieszkalnych w Nowym Dworze do uiszczenia wpłaty tytułem wykonania zastępczego – uprzątniecie odpadów składowanych              w miejscu do tego nieprzeznaczonym.</w:t>
      </w:r>
    </w:p>
    <w:p w:rsidR="004735E2" w:rsidRDefault="004735E2" w:rsidP="00F454A3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454A3">
        <w:rPr>
          <w:rFonts w:ascii="Times New Roman" w:hAnsi="Times New Roman"/>
          <w:sz w:val="26"/>
          <w:szCs w:val="26"/>
        </w:rPr>
        <w:t>Podjęto działania zmierzające do wezwania kolejnych właścicieli działek rekreacyjnych w Pieczyskach, celem udokumentowania korzystania z usług przedsiębiorców uprawnionych do odbioru odpadów komunalnych od właścicieli nieruchomości.</w:t>
      </w:r>
    </w:p>
    <w:p w:rsidR="004735E2" w:rsidRDefault="004735E2" w:rsidP="00F454A3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454A3">
        <w:rPr>
          <w:rFonts w:ascii="Times New Roman" w:hAnsi="Times New Roman"/>
          <w:sz w:val="26"/>
          <w:szCs w:val="26"/>
        </w:rPr>
        <w:lastRenderedPageBreak/>
        <w:t xml:space="preserve">Zainicjowano w gminie akcję „Pomóżmy kasztanowcom”, mającej na celu ochronę drzew zagrożonych przez </w:t>
      </w:r>
      <w:proofErr w:type="spellStart"/>
      <w:r w:rsidRPr="00F454A3">
        <w:rPr>
          <w:rFonts w:ascii="Times New Roman" w:hAnsi="Times New Roman"/>
          <w:sz w:val="26"/>
          <w:szCs w:val="26"/>
        </w:rPr>
        <w:t>szrotówkę</w:t>
      </w:r>
      <w:proofErr w:type="spellEnd"/>
      <w:r w:rsidRPr="00F454A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F454A3">
        <w:rPr>
          <w:rFonts w:ascii="Times New Roman" w:hAnsi="Times New Roman"/>
          <w:sz w:val="26"/>
          <w:szCs w:val="26"/>
        </w:rPr>
        <w:t>kasztanowcowiaczkę</w:t>
      </w:r>
      <w:proofErr w:type="spellEnd"/>
      <w:r w:rsidRPr="00F454A3">
        <w:rPr>
          <w:rFonts w:ascii="Times New Roman" w:hAnsi="Times New Roman"/>
          <w:sz w:val="26"/>
          <w:szCs w:val="26"/>
        </w:rPr>
        <w:t xml:space="preserve"> poprzez zbiór i utylizację lici chorujących roślin. Cała akcja ma wymiar ogólnopolski     a jej inicjatorem jest Kancelaria Prezydenta RP, Fundacja Nasza Ziemia oraz Lasy Państwowe. Patronat honorowy Prezydenta RP.</w:t>
      </w:r>
    </w:p>
    <w:p w:rsidR="004735E2" w:rsidRDefault="004735E2" w:rsidP="00F454A3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454A3">
        <w:rPr>
          <w:rFonts w:ascii="Times New Roman" w:hAnsi="Times New Roman"/>
          <w:sz w:val="26"/>
          <w:szCs w:val="26"/>
        </w:rPr>
        <w:t>Wydano 7 opinii do decyzji o lokalizacji inwestycji i ustalenia warunków zabudowy  w odniesieniu do planowanych  przedsięwzięć inwestycyjnych na terenie Gminy Koronowo dot. konieczności przeprowadzenia postępowania administracyjnego w zakresie środowiskowych uwarunkowań dla  obszarów Natura 2000.</w:t>
      </w:r>
    </w:p>
    <w:p w:rsidR="004735E2" w:rsidRPr="00F454A3" w:rsidRDefault="004735E2" w:rsidP="00F454A3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454A3">
        <w:rPr>
          <w:rFonts w:ascii="Times New Roman" w:hAnsi="Times New Roman"/>
          <w:sz w:val="26"/>
          <w:szCs w:val="26"/>
        </w:rPr>
        <w:t xml:space="preserve">Wszczęto postępowanie w sprawie wydania decyzji o środowiskowych </w:t>
      </w:r>
      <w:r w:rsidR="0020127E" w:rsidRPr="00F454A3">
        <w:rPr>
          <w:rFonts w:ascii="Times New Roman" w:hAnsi="Times New Roman"/>
          <w:sz w:val="26"/>
          <w:szCs w:val="26"/>
        </w:rPr>
        <w:t xml:space="preserve">  </w:t>
      </w:r>
      <w:r w:rsidRPr="00F454A3">
        <w:rPr>
          <w:rFonts w:ascii="Times New Roman" w:hAnsi="Times New Roman"/>
          <w:sz w:val="26"/>
          <w:szCs w:val="26"/>
        </w:rPr>
        <w:t>uwarunkowaniach na wniosek :</w:t>
      </w:r>
    </w:p>
    <w:p w:rsidR="004735E2" w:rsidRPr="00BA508B" w:rsidRDefault="004735E2" w:rsidP="00BA508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A508B">
        <w:rPr>
          <w:rFonts w:ascii="Times New Roman" w:hAnsi="Times New Roman"/>
          <w:b/>
          <w:bCs/>
          <w:sz w:val="26"/>
          <w:szCs w:val="26"/>
        </w:rPr>
        <w:t>Gminy Koronowo</w:t>
      </w:r>
      <w:r w:rsidRPr="00BA508B">
        <w:rPr>
          <w:rFonts w:ascii="Times New Roman" w:hAnsi="Times New Roman"/>
          <w:sz w:val="26"/>
          <w:szCs w:val="26"/>
        </w:rPr>
        <w:t xml:space="preserve"> postępowanie o wydanie decyzji </w:t>
      </w:r>
      <w:r w:rsidR="00BA508B">
        <w:rPr>
          <w:rFonts w:ascii="Times New Roman" w:hAnsi="Times New Roman"/>
          <w:sz w:val="26"/>
          <w:szCs w:val="26"/>
        </w:rPr>
        <w:t xml:space="preserve">                          o </w:t>
      </w:r>
      <w:r w:rsidRPr="00BA508B">
        <w:rPr>
          <w:rFonts w:ascii="Times New Roman" w:hAnsi="Times New Roman"/>
          <w:sz w:val="26"/>
          <w:szCs w:val="26"/>
        </w:rPr>
        <w:t xml:space="preserve">środowiskowych uwarunkowaniach dla przedsięwzięcia polegającego na: </w:t>
      </w:r>
      <w:r w:rsidR="0053479F">
        <w:rPr>
          <w:rFonts w:ascii="Times New Roman" w:hAnsi="Times New Roman"/>
          <w:sz w:val="26"/>
          <w:szCs w:val="26"/>
        </w:rPr>
        <w:t>„</w:t>
      </w:r>
      <w:r w:rsidRPr="00BA508B">
        <w:rPr>
          <w:rFonts w:ascii="Times New Roman" w:hAnsi="Times New Roman"/>
          <w:sz w:val="26"/>
          <w:szCs w:val="26"/>
        </w:rPr>
        <w:t xml:space="preserve">Poprawie atrakcyjności turystycznej kąpieliska </w:t>
      </w:r>
      <w:r w:rsidR="00BA508B">
        <w:rPr>
          <w:rFonts w:ascii="Times New Roman" w:hAnsi="Times New Roman"/>
          <w:sz w:val="26"/>
          <w:szCs w:val="26"/>
        </w:rPr>
        <w:t xml:space="preserve">       </w:t>
      </w:r>
      <w:r w:rsidRPr="00BA508B">
        <w:rPr>
          <w:rFonts w:ascii="Times New Roman" w:hAnsi="Times New Roman"/>
          <w:sz w:val="26"/>
          <w:szCs w:val="26"/>
        </w:rPr>
        <w:t>w Pieczyskach nad Zalewem Koronowskim” .</w:t>
      </w:r>
    </w:p>
    <w:p w:rsidR="00A158AF" w:rsidRPr="00BA508B" w:rsidRDefault="00BA508B" w:rsidP="00BA508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A508B">
        <w:rPr>
          <w:rFonts w:ascii="Times New Roman" w:hAnsi="Times New Roman"/>
          <w:b/>
          <w:bCs/>
          <w:sz w:val="26"/>
          <w:szCs w:val="26"/>
        </w:rPr>
        <w:t xml:space="preserve">SORTECCO Sp. </w:t>
      </w:r>
      <w:r w:rsidR="0053479F">
        <w:rPr>
          <w:rFonts w:ascii="Times New Roman" w:hAnsi="Times New Roman"/>
          <w:b/>
          <w:bCs/>
          <w:sz w:val="26"/>
          <w:szCs w:val="26"/>
        </w:rPr>
        <w:t xml:space="preserve">z </w:t>
      </w:r>
      <w:r w:rsidR="004735E2" w:rsidRPr="00BA508B">
        <w:rPr>
          <w:rFonts w:ascii="Times New Roman" w:hAnsi="Times New Roman"/>
          <w:b/>
          <w:bCs/>
          <w:sz w:val="26"/>
          <w:szCs w:val="26"/>
        </w:rPr>
        <w:t>o.o. z Gdyn</w:t>
      </w:r>
      <w:r w:rsidR="004735E2" w:rsidRPr="00BA508B">
        <w:rPr>
          <w:rFonts w:ascii="Times New Roman" w:hAnsi="Times New Roman"/>
          <w:sz w:val="26"/>
          <w:szCs w:val="26"/>
        </w:rPr>
        <w:t>i  postępowanie dla planowanego</w:t>
      </w:r>
      <w:r w:rsidRPr="00BA508B">
        <w:rPr>
          <w:rFonts w:ascii="Times New Roman" w:hAnsi="Times New Roman"/>
          <w:sz w:val="26"/>
          <w:szCs w:val="26"/>
        </w:rPr>
        <w:t xml:space="preserve"> przedsięwzięcia</w:t>
      </w:r>
      <w:r w:rsidR="004735E2" w:rsidRPr="00BA508B">
        <w:rPr>
          <w:rFonts w:ascii="Times New Roman" w:hAnsi="Times New Roman"/>
          <w:sz w:val="26"/>
          <w:szCs w:val="26"/>
        </w:rPr>
        <w:t xml:space="preserve"> polegającego na budowie instalacji do produkcji paliwa alternatywnego z odpadów na terenie '' parku przemysłowego w Koronowie''. </w:t>
      </w:r>
    </w:p>
    <w:p w:rsidR="00A158AF" w:rsidRPr="00A158AF" w:rsidRDefault="004735E2" w:rsidP="00A158AF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58AF">
        <w:rPr>
          <w:rFonts w:ascii="Times New Roman" w:hAnsi="Times New Roman"/>
          <w:sz w:val="26"/>
          <w:szCs w:val="26"/>
        </w:rPr>
        <w:t>Wydano postanowienie dla Zakładu Sadowniczego Wtelno  o nie nakładaniu    obowiązku przeprowadzenia oceny o</w:t>
      </w:r>
      <w:r w:rsidR="00F454A3" w:rsidRPr="00A158AF">
        <w:rPr>
          <w:rFonts w:ascii="Times New Roman" w:hAnsi="Times New Roman"/>
          <w:sz w:val="26"/>
          <w:szCs w:val="26"/>
        </w:rPr>
        <w:t xml:space="preserve">ddziaływania na środowisko dla     </w:t>
      </w:r>
      <w:r w:rsidRPr="00A158AF">
        <w:rPr>
          <w:rFonts w:ascii="Times New Roman" w:hAnsi="Times New Roman"/>
          <w:sz w:val="26"/>
          <w:szCs w:val="26"/>
        </w:rPr>
        <w:t>przedsięwzięcia polegającego na budowie przech</w:t>
      </w:r>
      <w:r w:rsidR="00F454A3" w:rsidRPr="00A158AF">
        <w:rPr>
          <w:rFonts w:ascii="Times New Roman" w:hAnsi="Times New Roman"/>
          <w:sz w:val="26"/>
          <w:szCs w:val="26"/>
        </w:rPr>
        <w:t xml:space="preserve">owalni owoców z częścią        </w:t>
      </w:r>
      <w:r w:rsidRPr="00A158AF">
        <w:rPr>
          <w:rFonts w:ascii="Times New Roman" w:hAnsi="Times New Roman"/>
          <w:sz w:val="26"/>
          <w:szCs w:val="26"/>
        </w:rPr>
        <w:t xml:space="preserve"> socjalną oraz budowie budynku magazynowego na opakowania na  nieruchomości.</w:t>
      </w:r>
      <w:r w:rsidR="0020127E" w:rsidRPr="00A158AF">
        <w:rPr>
          <w:rFonts w:ascii="Times New Roman" w:hAnsi="Times New Roman"/>
          <w:sz w:val="26"/>
          <w:szCs w:val="26"/>
        </w:rPr>
        <w:t xml:space="preserve"> </w:t>
      </w:r>
    </w:p>
    <w:p w:rsidR="00A158AF" w:rsidRDefault="004735E2" w:rsidP="00A158AF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58AF">
        <w:rPr>
          <w:rFonts w:ascii="Times New Roman" w:hAnsi="Times New Roman"/>
          <w:sz w:val="26"/>
          <w:szCs w:val="26"/>
        </w:rPr>
        <w:t>Wydano decyzje o środowiskowych uwarunkowaniach dla  Chorągwi Kujawsko  Pomorskiej Związku Harcerstwa Polskieg</w:t>
      </w:r>
      <w:r w:rsidR="00F454A3" w:rsidRPr="00A158AF">
        <w:rPr>
          <w:rFonts w:ascii="Times New Roman" w:hAnsi="Times New Roman"/>
          <w:sz w:val="26"/>
          <w:szCs w:val="26"/>
        </w:rPr>
        <w:t xml:space="preserve">o, z siedzibą </w:t>
      </w:r>
      <w:r w:rsidR="00BA508B">
        <w:rPr>
          <w:rFonts w:ascii="Times New Roman" w:hAnsi="Times New Roman"/>
          <w:sz w:val="26"/>
          <w:szCs w:val="26"/>
        </w:rPr>
        <w:t xml:space="preserve">                </w:t>
      </w:r>
      <w:r w:rsidR="00F454A3" w:rsidRPr="00A158AF">
        <w:rPr>
          <w:rFonts w:ascii="Times New Roman" w:hAnsi="Times New Roman"/>
          <w:sz w:val="26"/>
          <w:szCs w:val="26"/>
        </w:rPr>
        <w:t xml:space="preserve">w Bydgoszczy dla </w:t>
      </w:r>
      <w:r w:rsidRPr="00A158AF">
        <w:rPr>
          <w:rFonts w:ascii="Times New Roman" w:hAnsi="Times New Roman"/>
          <w:sz w:val="26"/>
          <w:szCs w:val="26"/>
        </w:rPr>
        <w:t xml:space="preserve"> przedsięwzięcia polegającego na przebudo</w:t>
      </w:r>
      <w:r w:rsidR="00F454A3" w:rsidRPr="00A158AF">
        <w:rPr>
          <w:rFonts w:ascii="Times New Roman" w:hAnsi="Times New Roman"/>
          <w:sz w:val="26"/>
          <w:szCs w:val="26"/>
        </w:rPr>
        <w:t xml:space="preserve">wie, rozbudowie, remoncie oraz </w:t>
      </w:r>
      <w:r w:rsidRPr="00A158AF">
        <w:rPr>
          <w:rFonts w:ascii="Times New Roman" w:hAnsi="Times New Roman"/>
          <w:sz w:val="26"/>
          <w:szCs w:val="26"/>
        </w:rPr>
        <w:t>budowie nowych obiektów w oś</w:t>
      </w:r>
      <w:r w:rsidR="00F454A3" w:rsidRPr="00A158AF">
        <w:rPr>
          <w:rFonts w:ascii="Times New Roman" w:hAnsi="Times New Roman"/>
          <w:sz w:val="26"/>
          <w:szCs w:val="26"/>
        </w:rPr>
        <w:t xml:space="preserve">rodku ZHP </w:t>
      </w:r>
      <w:r w:rsidR="00BA508B">
        <w:rPr>
          <w:rFonts w:ascii="Times New Roman" w:hAnsi="Times New Roman"/>
          <w:sz w:val="26"/>
          <w:szCs w:val="26"/>
        </w:rPr>
        <w:t xml:space="preserve">       </w:t>
      </w:r>
      <w:r w:rsidR="00F454A3" w:rsidRPr="00A158AF">
        <w:rPr>
          <w:rFonts w:ascii="Times New Roman" w:hAnsi="Times New Roman"/>
          <w:sz w:val="26"/>
          <w:szCs w:val="26"/>
        </w:rPr>
        <w:t>w miejscowości Pólko.</w:t>
      </w:r>
      <w:r w:rsidR="0020127E" w:rsidRPr="00A158AF">
        <w:rPr>
          <w:rFonts w:ascii="Times New Roman" w:hAnsi="Times New Roman"/>
          <w:sz w:val="26"/>
          <w:szCs w:val="26"/>
        </w:rPr>
        <w:t xml:space="preserve">  </w:t>
      </w:r>
    </w:p>
    <w:p w:rsidR="00F454A3" w:rsidRDefault="00A158AF" w:rsidP="00A158AF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4735E2" w:rsidRPr="00A158AF">
        <w:rPr>
          <w:rFonts w:ascii="Times New Roman" w:hAnsi="Times New Roman"/>
          <w:sz w:val="26"/>
          <w:szCs w:val="26"/>
        </w:rPr>
        <w:t xml:space="preserve">Instytut Budownictwa Wodnego IBW PAN </w:t>
      </w:r>
      <w:r w:rsidR="00F454A3" w:rsidRPr="00A158AF">
        <w:rPr>
          <w:rFonts w:ascii="Times New Roman" w:hAnsi="Times New Roman"/>
          <w:sz w:val="26"/>
          <w:szCs w:val="26"/>
        </w:rPr>
        <w:t xml:space="preserve">z Gdańska opracował ekspertyzę </w:t>
      </w:r>
      <w:r w:rsidR="004735E2" w:rsidRPr="00A158AF">
        <w:rPr>
          <w:rFonts w:ascii="Times New Roman" w:hAnsi="Times New Roman"/>
          <w:sz w:val="26"/>
          <w:szCs w:val="26"/>
        </w:rPr>
        <w:t>geotechniczną dot. przyczyn powstawania osuw</w:t>
      </w:r>
      <w:r w:rsidR="00F454A3" w:rsidRPr="00A158AF">
        <w:rPr>
          <w:rFonts w:ascii="Times New Roman" w:hAnsi="Times New Roman"/>
          <w:sz w:val="26"/>
          <w:szCs w:val="26"/>
        </w:rPr>
        <w:t>iska nasypu kolejowego, wpływ</w:t>
      </w:r>
      <w:r w:rsidR="004735E2" w:rsidRPr="00A158AF">
        <w:rPr>
          <w:rFonts w:ascii="Times New Roman" w:hAnsi="Times New Roman"/>
          <w:sz w:val="26"/>
          <w:szCs w:val="26"/>
        </w:rPr>
        <w:t xml:space="preserve"> osuwiska na stateczność prawobrze</w:t>
      </w:r>
      <w:r w:rsidR="00F454A3" w:rsidRPr="00A158AF">
        <w:rPr>
          <w:rFonts w:ascii="Times New Roman" w:hAnsi="Times New Roman"/>
          <w:sz w:val="26"/>
          <w:szCs w:val="26"/>
        </w:rPr>
        <w:t xml:space="preserve">żnego </w:t>
      </w:r>
      <w:proofErr w:type="spellStart"/>
      <w:r w:rsidR="00F454A3" w:rsidRPr="00A158AF">
        <w:rPr>
          <w:rFonts w:ascii="Times New Roman" w:hAnsi="Times New Roman"/>
          <w:sz w:val="26"/>
          <w:szCs w:val="26"/>
        </w:rPr>
        <w:t>przyczółka</w:t>
      </w:r>
      <w:proofErr w:type="spellEnd"/>
      <w:r w:rsidR="00F454A3" w:rsidRPr="00A158AF">
        <w:rPr>
          <w:rFonts w:ascii="Times New Roman" w:hAnsi="Times New Roman"/>
          <w:sz w:val="26"/>
          <w:szCs w:val="26"/>
        </w:rPr>
        <w:t xml:space="preserve"> mostu kolejki</w:t>
      </w:r>
      <w:r w:rsidR="004735E2" w:rsidRPr="00A158AF">
        <w:rPr>
          <w:rFonts w:ascii="Times New Roman" w:hAnsi="Times New Roman"/>
          <w:sz w:val="26"/>
          <w:szCs w:val="26"/>
        </w:rPr>
        <w:t xml:space="preserve"> wąskotorowej w Koronowie oraz koncepcji jego zabezpieczenia.</w:t>
      </w:r>
      <w:r w:rsidR="00F454A3" w:rsidRPr="00A158AF">
        <w:rPr>
          <w:rFonts w:ascii="Times New Roman" w:hAnsi="Times New Roman"/>
          <w:sz w:val="26"/>
          <w:szCs w:val="26"/>
        </w:rPr>
        <w:t xml:space="preserve"> </w:t>
      </w:r>
    </w:p>
    <w:p w:rsidR="00F454A3" w:rsidRDefault="00A158AF" w:rsidP="00F454A3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735E2" w:rsidRPr="00A158AF">
        <w:rPr>
          <w:rFonts w:ascii="Times New Roman" w:hAnsi="Times New Roman"/>
          <w:sz w:val="26"/>
          <w:szCs w:val="26"/>
        </w:rPr>
        <w:t>Zrealizowano sprzedaż : 1 mieszkania i 3 działek bę</w:t>
      </w:r>
      <w:r w:rsidR="00F454A3" w:rsidRPr="00A158AF">
        <w:rPr>
          <w:rFonts w:ascii="Times New Roman" w:hAnsi="Times New Roman"/>
          <w:sz w:val="26"/>
          <w:szCs w:val="26"/>
        </w:rPr>
        <w:t xml:space="preserve">dących w użytkowaniu </w:t>
      </w:r>
      <w:r w:rsidR="004735E2" w:rsidRPr="00A158AF">
        <w:rPr>
          <w:rFonts w:ascii="Times New Roman" w:hAnsi="Times New Roman"/>
          <w:sz w:val="26"/>
          <w:szCs w:val="26"/>
        </w:rPr>
        <w:t>wieczystym.</w:t>
      </w:r>
    </w:p>
    <w:p w:rsidR="004735E2" w:rsidRPr="00A158AF" w:rsidRDefault="004735E2" w:rsidP="00F454A3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58AF">
        <w:rPr>
          <w:rFonts w:ascii="Times New Roman" w:hAnsi="Times New Roman"/>
          <w:sz w:val="26"/>
          <w:szCs w:val="26"/>
        </w:rPr>
        <w:t xml:space="preserve">Trwa naliczanie nowych wysokości opłat z tytułu użytkowania wieczystego    gruntów  gminnych.  </w:t>
      </w:r>
    </w:p>
    <w:p w:rsidR="004735E2" w:rsidRPr="00121243" w:rsidRDefault="004735E2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</w:p>
    <w:p w:rsidR="00AB0CE1" w:rsidRPr="00121243" w:rsidRDefault="00FC68B4" w:rsidP="0040013F">
      <w:pPr>
        <w:ind w:firstLine="426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121243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AB0CE1" w:rsidRPr="00121243" w:rsidRDefault="00AB0CE1" w:rsidP="00AB0CE1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121243">
        <w:rPr>
          <w:rFonts w:ascii="Times New Roman" w:hAnsi="Times New Roman"/>
          <w:sz w:val="26"/>
          <w:szCs w:val="26"/>
        </w:rPr>
        <w:t xml:space="preserve">Dnia 27 września br. odbyła się gminna narada z dyrektorami placówek oświatowych oraz przedstawicielami KM PSP w Bydgoszczy nt. zasad </w:t>
      </w:r>
      <w:r w:rsidR="00322540" w:rsidRPr="00121243">
        <w:rPr>
          <w:rFonts w:ascii="Times New Roman" w:hAnsi="Times New Roman"/>
          <w:sz w:val="26"/>
          <w:szCs w:val="26"/>
        </w:rPr>
        <w:t xml:space="preserve">              </w:t>
      </w:r>
      <w:r w:rsidRPr="00121243">
        <w:rPr>
          <w:rFonts w:ascii="Times New Roman" w:hAnsi="Times New Roman"/>
          <w:sz w:val="26"/>
          <w:szCs w:val="26"/>
        </w:rPr>
        <w:t>i har</w:t>
      </w:r>
      <w:r w:rsidR="004165CC">
        <w:rPr>
          <w:rFonts w:ascii="Times New Roman" w:hAnsi="Times New Roman"/>
          <w:sz w:val="26"/>
          <w:szCs w:val="26"/>
        </w:rPr>
        <w:t xml:space="preserve">monogramu działań  </w:t>
      </w:r>
      <w:r w:rsidRPr="00121243">
        <w:rPr>
          <w:rFonts w:ascii="Times New Roman" w:hAnsi="Times New Roman"/>
          <w:sz w:val="26"/>
          <w:szCs w:val="26"/>
        </w:rPr>
        <w:t xml:space="preserve">w związku z ochroną  przeciwpożarową budynków i innych obiektów budowlanych </w:t>
      </w:r>
    </w:p>
    <w:p w:rsidR="00AB0CE1" w:rsidRPr="000F29BD" w:rsidRDefault="00AB0CE1" w:rsidP="000F29B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F29BD">
        <w:rPr>
          <w:rFonts w:ascii="Times New Roman" w:hAnsi="Times New Roman"/>
          <w:sz w:val="26"/>
          <w:szCs w:val="26"/>
        </w:rPr>
        <w:t>13 października odbyły się w Sali sesyjnej uro</w:t>
      </w:r>
      <w:r w:rsidR="004165CC">
        <w:rPr>
          <w:rFonts w:ascii="Times New Roman" w:hAnsi="Times New Roman"/>
          <w:sz w:val="26"/>
          <w:szCs w:val="26"/>
        </w:rPr>
        <w:t xml:space="preserve">czystości gminne z okazji Dnia Edukacji Narodowej. </w:t>
      </w:r>
      <w:r w:rsidRPr="000F29BD">
        <w:rPr>
          <w:rFonts w:ascii="Times New Roman" w:hAnsi="Times New Roman"/>
          <w:sz w:val="26"/>
          <w:szCs w:val="26"/>
        </w:rPr>
        <w:t xml:space="preserve">Z tej okazji wręczono nagrody Burmistrza nauczycielom za osiągnięcia w pracy dydaktyczno-wychowawczej </w:t>
      </w:r>
      <w:r w:rsidR="004165CC">
        <w:rPr>
          <w:rFonts w:ascii="Times New Roman" w:hAnsi="Times New Roman"/>
          <w:sz w:val="26"/>
          <w:szCs w:val="26"/>
        </w:rPr>
        <w:t xml:space="preserve">                 </w:t>
      </w:r>
      <w:r w:rsidRPr="000F29BD">
        <w:rPr>
          <w:rFonts w:ascii="Times New Roman" w:hAnsi="Times New Roman"/>
          <w:sz w:val="26"/>
          <w:szCs w:val="26"/>
        </w:rPr>
        <w:t>i opiekuńczej za 2010 rok. Przyznano 15 nagród na kwotę 38.250,00 zł.</w:t>
      </w:r>
    </w:p>
    <w:p w:rsidR="000F29BD" w:rsidRPr="004165CC" w:rsidRDefault="00AB0CE1" w:rsidP="000F29B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4165CC">
        <w:rPr>
          <w:rFonts w:ascii="Times New Roman" w:hAnsi="Times New Roman"/>
          <w:sz w:val="26"/>
          <w:szCs w:val="26"/>
        </w:rPr>
        <w:t>Rozstrzygnięto postępowanie o udzielenie zamówienia publicznego w trybie przetargu nieograniczonego pn.  Sukcesywna dostawa oleju opałowego lekkiego w sezonie grzewczym 2011/2012 do szkół gminy Koronowo. Umowa na kwotę 253.679,30 brutto została podpisana z firma  TRANS –KOL PALIWA sp. z o.o</w:t>
      </w:r>
      <w:r w:rsidR="00BA508B" w:rsidRPr="004165CC">
        <w:rPr>
          <w:rFonts w:ascii="Times New Roman" w:hAnsi="Times New Roman"/>
          <w:sz w:val="26"/>
          <w:szCs w:val="26"/>
        </w:rPr>
        <w:t>. ul. Toruńska 186, 62-600 Koło.</w:t>
      </w:r>
    </w:p>
    <w:p w:rsidR="00BA508B" w:rsidRPr="00121243" w:rsidRDefault="00BA508B" w:rsidP="000F29BD">
      <w:pPr>
        <w:spacing w:after="0" w:line="36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360FE6" w:rsidRPr="00BA508B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A508B">
        <w:rPr>
          <w:rFonts w:ascii="Times New Roman" w:hAnsi="Times New Roman"/>
          <w:sz w:val="16"/>
          <w:szCs w:val="16"/>
        </w:rPr>
        <w:t>Zebrała:</w:t>
      </w:r>
    </w:p>
    <w:p w:rsidR="00360FE6" w:rsidRPr="00BA508B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A7225A" w:rsidRPr="00BA508B">
        <w:rPr>
          <w:rFonts w:ascii="Times New Roman" w:hAnsi="Times New Roman"/>
          <w:sz w:val="16"/>
          <w:szCs w:val="16"/>
        </w:rPr>
        <w:t xml:space="preserve">                </w:t>
      </w:r>
      <w:r w:rsidR="00096EBF" w:rsidRPr="00BA508B">
        <w:rPr>
          <w:rFonts w:ascii="Times New Roman" w:hAnsi="Times New Roman"/>
          <w:sz w:val="16"/>
          <w:szCs w:val="16"/>
        </w:rPr>
        <w:t xml:space="preserve">      </w:t>
      </w:r>
      <w:r w:rsidR="00A7225A" w:rsidRPr="00BA508B">
        <w:rPr>
          <w:rFonts w:ascii="Times New Roman" w:hAnsi="Times New Roman"/>
          <w:sz w:val="16"/>
          <w:szCs w:val="16"/>
        </w:rPr>
        <w:t xml:space="preserve">   </w:t>
      </w:r>
      <w:r w:rsidR="002D7093" w:rsidRPr="00BA508B">
        <w:rPr>
          <w:rFonts w:ascii="Times New Roman" w:hAnsi="Times New Roman"/>
          <w:sz w:val="16"/>
          <w:szCs w:val="16"/>
        </w:rPr>
        <w:t>Koronowo, dn. 25.10</w:t>
      </w:r>
      <w:r w:rsidR="00A7225A" w:rsidRPr="00BA508B">
        <w:rPr>
          <w:rFonts w:ascii="Times New Roman" w:hAnsi="Times New Roman"/>
          <w:sz w:val="16"/>
          <w:szCs w:val="16"/>
        </w:rPr>
        <w:t>.2011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5000F"/>
    <w:lvl w:ilvl="0">
      <w:start w:val="1"/>
      <w:numFmt w:val="decimal"/>
      <w:lvlText w:val="%1."/>
      <w:lvlJc w:val="left"/>
      <w:pPr>
        <w:ind w:left="14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1F13C2A"/>
    <w:multiLevelType w:val="hybridMultilevel"/>
    <w:tmpl w:val="CC9619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89562B0"/>
    <w:multiLevelType w:val="hybridMultilevel"/>
    <w:tmpl w:val="6AFC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F2B1DA5"/>
    <w:multiLevelType w:val="hybridMultilevel"/>
    <w:tmpl w:val="77767F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12607E4"/>
    <w:multiLevelType w:val="hybridMultilevel"/>
    <w:tmpl w:val="C4545330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9126AC2"/>
    <w:multiLevelType w:val="hybridMultilevel"/>
    <w:tmpl w:val="DE786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4DD4454"/>
    <w:multiLevelType w:val="hybridMultilevel"/>
    <w:tmpl w:val="275676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21">
    <w:nsid w:val="3A8B2806"/>
    <w:multiLevelType w:val="multilevel"/>
    <w:tmpl w:val="4154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8F4295"/>
    <w:multiLevelType w:val="multilevel"/>
    <w:tmpl w:val="100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3F0C95"/>
    <w:multiLevelType w:val="hybridMultilevel"/>
    <w:tmpl w:val="069CD9F4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7">
    <w:nsid w:val="5AE00821"/>
    <w:multiLevelType w:val="multilevel"/>
    <w:tmpl w:val="FEF6BC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3970BE"/>
    <w:multiLevelType w:val="hybridMultilevel"/>
    <w:tmpl w:val="D48CB51C"/>
    <w:lvl w:ilvl="0" w:tplc="E9AAD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BD5437"/>
    <w:multiLevelType w:val="hybridMultilevel"/>
    <w:tmpl w:val="0E34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5A4B8B"/>
    <w:multiLevelType w:val="hybridMultilevel"/>
    <w:tmpl w:val="A7BC722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2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3">
    <w:nsid w:val="76323C6F"/>
    <w:multiLevelType w:val="hybridMultilevel"/>
    <w:tmpl w:val="5488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683446"/>
    <w:multiLevelType w:val="hybridMultilevel"/>
    <w:tmpl w:val="CD4EC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8"/>
  </w:num>
  <w:num w:numId="4">
    <w:abstractNumId w:val="24"/>
  </w:num>
  <w:num w:numId="5">
    <w:abstractNumId w:val="34"/>
  </w:num>
  <w:num w:numId="6">
    <w:abstractNumId w:val="9"/>
  </w:num>
  <w:num w:numId="7">
    <w:abstractNumId w:val="30"/>
  </w:num>
  <w:num w:numId="8">
    <w:abstractNumId w:val="20"/>
  </w:num>
  <w:num w:numId="9">
    <w:abstractNumId w:val="31"/>
  </w:num>
  <w:num w:numId="10">
    <w:abstractNumId w:val="17"/>
  </w:num>
  <w:num w:numId="11">
    <w:abstractNumId w:val="18"/>
  </w:num>
  <w:num w:numId="12">
    <w:abstractNumId w:val="14"/>
  </w:num>
  <w:num w:numId="13">
    <w:abstractNumId w:val="32"/>
  </w:num>
  <w:num w:numId="14">
    <w:abstractNumId w:val="35"/>
  </w:num>
  <w:num w:numId="15">
    <w:abstractNumId w:val="11"/>
  </w:num>
  <w:num w:numId="16">
    <w:abstractNumId w:val="6"/>
  </w:num>
  <w:num w:numId="17">
    <w:abstractNumId w:val="23"/>
  </w:num>
  <w:num w:numId="18">
    <w:abstractNumId w:val="0"/>
  </w:num>
  <w:num w:numId="19">
    <w:abstractNumId w:val="3"/>
  </w:num>
  <w:num w:numId="20">
    <w:abstractNumId w:val="19"/>
  </w:num>
  <w:num w:numId="21">
    <w:abstractNumId w:val="33"/>
  </w:num>
  <w:num w:numId="22">
    <w:abstractNumId w:val="25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29"/>
  </w:num>
  <w:num w:numId="28">
    <w:abstractNumId w:val="12"/>
  </w:num>
  <w:num w:numId="29">
    <w:abstractNumId w:val="10"/>
  </w:num>
  <w:num w:numId="30">
    <w:abstractNumId w:val="28"/>
  </w:num>
  <w:num w:numId="31">
    <w:abstractNumId w:val="13"/>
  </w:num>
  <w:num w:numId="32">
    <w:abstractNumId w:val="27"/>
  </w:num>
  <w:num w:numId="33">
    <w:abstractNumId w:val="7"/>
  </w:num>
  <w:num w:numId="34">
    <w:abstractNumId w:val="15"/>
  </w:num>
  <w:num w:numId="35">
    <w:abstractNumId w:val="26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325EC"/>
    <w:rsid w:val="00042025"/>
    <w:rsid w:val="0005204E"/>
    <w:rsid w:val="00066122"/>
    <w:rsid w:val="000732BB"/>
    <w:rsid w:val="00085C90"/>
    <w:rsid w:val="0008690E"/>
    <w:rsid w:val="0009171A"/>
    <w:rsid w:val="00096EBF"/>
    <w:rsid w:val="0009779E"/>
    <w:rsid w:val="000A10C8"/>
    <w:rsid w:val="000A25D5"/>
    <w:rsid w:val="000C5C6B"/>
    <w:rsid w:val="000D6246"/>
    <w:rsid w:val="000F25B3"/>
    <w:rsid w:val="000F29BD"/>
    <w:rsid w:val="000F7C81"/>
    <w:rsid w:val="00121243"/>
    <w:rsid w:val="0012614C"/>
    <w:rsid w:val="00147C78"/>
    <w:rsid w:val="001547EE"/>
    <w:rsid w:val="00156D96"/>
    <w:rsid w:val="00162EEF"/>
    <w:rsid w:val="001C2F29"/>
    <w:rsid w:val="001C7899"/>
    <w:rsid w:val="001E1B24"/>
    <w:rsid w:val="001F6EA6"/>
    <w:rsid w:val="0020127E"/>
    <w:rsid w:val="00202AA8"/>
    <w:rsid w:val="00252730"/>
    <w:rsid w:val="002531F1"/>
    <w:rsid w:val="002642B2"/>
    <w:rsid w:val="00293D75"/>
    <w:rsid w:val="002A1107"/>
    <w:rsid w:val="002A4723"/>
    <w:rsid w:val="002B4F01"/>
    <w:rsid w:val="002D599E"/>
    <w:rsid w:val="002D7093"/>
    <w:rsid w:val="003109B8"/>
    <w:rsid w:val="00322540"/>
    <w:rsid w:val="0032505A"/>
    <w:rsid w:val="00336172"/>
    <w:rsid w:val="003526C8"/>
    <w:rsid w:val="003567AE"/>
    <w:rsid w:val="00360FE6"/>
    <w:rsid w:val="00376FC2"/>
    <w:rsid w:val="003937B5"/>
    <w:rsid w:val="0039622B"/>
    <w:rsid w:val="003B404E"/>
    <w:rsid w:val="003C3711"/>
    <w:rsid w:val="003D4516"/>
    <w:rsid w:val="0040013F"/>
    <w:rsid w:val="004078B4"/>
    <w:rsid w:val="004145D7"/>
    <w:rsid w:val="004165CC"/>
    <w:rsid w:val="0042411E"/>
    <w:rsid w:val="0043253E"/>
    <w:rsid w:val="00432F61"/>
    <w:rsid w:val="004368A0"/>
    <w:rsid w:val="00441D73"/>
    <w:rsid w:val="00462449"/>
    <w:rsid w:val="004735E2"/>
    <w:rsid w:val="00485F97"/>
    <w:rsid w:val="004860CA"/>
    <w:rsid w:val="00487742"/>
    <w:rsid w:val="004D1A6D"/>
    <w:rsid w:val="004E4103"/>
    <w:rsid w:val="004F471E"/>
    <w:rsid w:val="00522F6D"/>
    <w:rsid w:val="0053479F"/>
    <w:rsid w:val="00543F01"/>
    <w:rsid w:val="0055245B"/>
    <w:rsid w:val="00554368"/>
    <w:rsid w:val="00576179"/>
    <w:rsid w:val="00584249"/>
    <w:rsid w:val="005850AB"/>
    <w:rsid w:val="005A2554"/>
    <w:rsid w:val="005A75AA"/>
    <w:rsid w:val="005B1EF9"/>
    <w:rsid w:val="005E37A6"/>
    <w:rsid w:val="00600DDE"/>
    <w:rsid w:val="006100B9"/>
    <w:rsid w:val="00615E4E"/>
    <w:rsid w:val="006164AB"/>
    <w:rsid w:val="00622EC6"/>
    <w:rsid w:val="0062608D"/>
    <w:rsid w:val="006328E6"/>
    <w:rsid w:val="00632E26"/>
    <w:rsid w:val="00637FDA"/>
    <w:rsid w:val="0064243B"/>
    <w:rsid w:val="006534CD"/>
    <w:rsid w:val="006A5182"/>
    <w:rsid w:val="006F4EA5"/>
    <w:rsid w:val="0070101D"/>
    <w:rsid w:val="007048A4"/>
    <w:rsid w:val="007076ED"/>
    <w:rsid w:val="00727F8D"/>
    <w:rsid w:val="007418B3"/>
    <w:rsid w:val="007441F0"/>
    <w:rsid w:val="007605DE"/>
    <w:rsid w:val="007776EF"/>
    <w:rsid w:val="007C0E9D"/>
    <w:rsid w:val="007D5070"/>
    <w:rsid w:val="007F1807"/>
    <w:rsid w:val="007F65AF"/>
    <w:rsid w:val="00833DA8"/>
    <w:rsid w:val="0084019A"/>
    <w:rsid w:val="008421A0"/>
    <w:rsid w:val="0085671D"/>
    <w:rsid w:val="00864FF4"/>
    <w:rsid w:val="00867FC0"/>
    <w:rsid w:val="00897CB6"/>
    <w:rsid w:val="008A4073"/>
    <w:rsid w:val="008D14A9"/>
    <w:rsid w:val="008E6A00"/>
    <w:rsid w:val="008F64AE"/>
    <w:rsid w:val="00904087"/>
    <w:rsid w:val="00907CE8"/>
    <w:rsid w:val="00930EE8"/>
    <w:rsid w:val="00933657"/>
    <w:rsid w:val="00943D36"/>
    <w:rsid w:val="009461EF"/>
    <w:rsid w:val="0095042B"/>
    <w:rsid w:val="009564A5"/>
    <w:rsid w:val="009606A0"/>
    <w:rsid w:val="00962B73"/>
    <w:rsid w:val="00971692"/>
    <w:rsid w:val="0098321C"/>
    <w:rsid w:val="0098357F"/>
    <w:rsid w:val="0098379A"/>
    <w:rsid w:val="009B14BF"/>
    <w:rsid w:val="009B309C"/>
    <w:rsid w:val="009E3763"/>
    <w:rsid w:val="00A078A3"/>
    <w:rsid w:val="00A158AF"/>
    <w:rsid w:val="00A258EC"/>
    <w:rsid w:val="00A26C89"/>
    <w:rsid w:val="00A36056"/>
    <w:rsid w:val="00A4384A"/>
    <w:rsid w:val="00A47EAC"/>
    <w:rsid w:val="00A7225A"/>
    <w:rsid w:val="00A936A9"/>
    <w:rsid w:val="00A958B7"/>
    <w:rsid w:val="00AB0CE1"/>
    <w:rsid w:val="00AC3404"/>
    <w:rsid w:val="00AF1701"/>
    <w:rsid w:val="00B00A5B"/>
    <w:rsid w:val="00B04139"/>
    <w:rsid w:val="00B3033F"/>
    <w:rsid w:val="00B34379"/>
    <w:rsid w:val="00B37973"/>
    <w:rsid w:val="00B443B6"/>
    <w:rsid w:val="00B52089"/>
    <w:rsid w:val="00B54E9A"/>
    <w:rsid w:val="00B72D74"/>
    <w:rsid w:val="00B741C5"/>
    <w:rsid w:val="00B91CC0"/>
    <w:rsid w:val="00BA508B"/>
    <w:rsid w:val="00BB16A4"/>
    <w:rsid w:val="00BB27B8"/>
    <w:rsid w:val="00BB2C4C"/>
    <w:rsid w:val="00BC17D3"/>
    <w:rsid w:val="00BC2780"/>
    <w:rsid w:val="00C036C0"/>
    <w:rsid w:val="00C14BF2"/>
    <w:rsid w:val="00C30410"/>
    <w:rsid w:val="00C47F3B"/>
    <w:rsid w:val="00C52C77"/>
    <w:rsid w:val="00C53B36"/>
    <w:rsid w:val="00C8148B"/>
    <w:rsid w:val="00C8200C"/>
    <w:rsid w:val="00C90A6A"/>
    <w:rsid w:val="00CA1A65"/>
    <w:rsid w:val="00CA3469"/>
    <w:rsid w:val="00CA39D1"/>
    <w:rsid w:val="00CB58F2"/>
    <w:rsid w:val="00CC3254"/>
    <w:rsid w:val="00CE08DF"/>
    <w:rsid w:val="00CE3008"/>
    <w:rsid w:val="00CF3522"/>
    <w:rsid w:val="00D00630"/>
    <w:rsid w:val="00D11363"/>
    <w:rsid w:val="00D1215D"/>
    <w:rsid w:val="00D319E1"/>
    <w:rsid w:val="00D33740"/>
    <w:rsid w:val="00D43CB1"/>
    <w:rsid w:val="00D70225"/>
    <w:rsid w:val="00D85B5B"/>
    <w:rsid w:val="00D91ECD"/>
    <w:rsid w:val="00D97620"/>
    <w:rsid w:val="00DB549C"/>
    <w:rsid w:val="00DC0ADB"/>
    <w:rsid w:val="00DD1C5A"/>
    <w:rsid w:val="00DF26CB"/>
    <w:rsid w:val="00E0607E"/>
    <w:rsid w:val="00E10568"/>
    <w:rsid w:val="00E165A9"/>
    <w:rsid w:val="00E24A70"/>
    <w:rsid w:val="00E3008C"/>
    <w:rsid w:val="00E31936"/>
    <w:rsid w:val="00E535D0"/>
    <w:rsid w:val="00E60459"/>
    <w:rsid w:val="00E635C6"/>
    <w:rsid w:val="00EA7A79"/>
    <w:rsid w:val="00EF0806"/>
    <w:rsid w:val="00EF73BB"/>
    <w:rsid w:val="00F0187D"/>
    <w:rsid w:val="00F032E8"/>
    <w:rsid w:val="00F03B7E"/>
    <w:rsid w:val="00F42B47"/>
    <w:rsid w:val="00F454A3"/>
    <w:rsid w:val="00F454B5"/>
    <w:rsid w:val="00F46B80"/>
    <w:rsid w:val="00F53127"/>
    <w:rsid w:val="00F552F6"/>
    <w:rsid w:val="00F76CAD"/>
    <w:rsid w:val="00F77495"/>
    <w:rsid w:val="00F8161B"/>
    <w:rsid w:val="00F959BF"/>
    <w:rsid w:val="00F97822"/>
    <w:rsid w:val="00FA0D92"/>
    <w:rsid w:val="00FB2445"/>
    <w:rsid w:val="00FC68B4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824A8-2AD6-4A25-94B8-C41B94D88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2109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34</cp:revision>
  <cp:lastPrinted>2011-10-26T07:05:00Z</cp:lastPrinted>
  <dcterms:created xsi:type="dcterms:W3CDTF">2011-10-21T07:08:00Z</dcterms:created>
  <dcterms:modified xsi:type="dcterms:W3CDTF">2011-10-27T09:53:00Z</dcterms:modified>
</cp:coreProperties>
</file>