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</w:t>
      </w:r>
      <w:r w:rsidR="00600D1E">
        <w:rPr>
          <w:rFonts w:asciiTheme="minorHAnsi" w:eastAsia="Arial" w:hAnsiTheme="minorHAnsi" w:cs="Calibri"/>
          <w:bCs/>
        </w:rPr>
        <w:br/>
      </w:r>
      <w:r>
        <w:rPr>
          <w:rFonts w:asciiTheme="minorHAnsi" w:eastAsia="Arial" w:hAnsiTheme="minorHAnsi" w:cs="Calibri"/>
          <w:bCs/>
        </w:rPr>
        <w:t xml:space="preserve">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</w:t>
            </w:r>
            <w:bookmarkStart w:id="4" w:name="_GoBack"/>
            <w:bookmarkEnd w:id="4"/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0C3" w:rsidRDefault="008D00C3">
      <w:r>
        <w:separator/>
      </w:r>
    </w:p>
  </w:endnote>
  <w:endnote w:type="continuationSeparator" w:id="0">
    <w:p w:rsidR="008D00C3" w:rsidRDefault="008D00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7D5850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600D1E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0C3" w:rsidRDefault="008D00C3">
      <w:r>
        <w:separator/>
      </w:r>
    </w:p>
  </w:footnote>
  <w:footnote w:type="continuationSeparator" w:id="0">
    <w:p w:rsidR="008D00C3" w:rsidRDefault="008D00C3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04CB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0D1E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4D90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850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0C3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26540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2406C-B547-4576-A3D3-8A8A8F9D1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1823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iczechowska</cp:lastModifiedBy>
  <cp:revision>3</cp:revision>
  <cp:lastPrinted>2016-05-31T09:57:00Z</cp:lastPrinted>
  <dcterms:created xsi:type="dcterms:W3CDTF">2016-11-24T07:10:00Z</dcterms:created>
  <dcterms:modified xsi:type="dcterms:W3CDTF">2016-11-24T07:13:00Z</dcterms:modified>
</cp:coreProperties>
</file>